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page" w:horzAnchor="margin" w:tblpXSpec="right" w:tblpY="1801"/>
        <w:tblW w:w="324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062"/>
      </w:tblGrid>
      <w:tr w:rsidR="00E31E51" w:rsidRPr="00877FD5" w14:paraId="5D04BF1C" w14:textId="77777777" w:rsidTr="00E31E51">
        <w:tc>
          <w:tcPr>
            <w:tcW w:w="5000" w:type="pct"/>
          </w:tcPr>
          <w:p w14:paraId="68B7CA82" w14:textId="77777777" w:rsidR="00E765EF" w:rsidRDefault="00E31E51" w:rsidP="00E31E51">
            <w:pPr>
              <w:pStyle w:val="KeinLeerraum"/>
              <w:rPr>
                <w:sz w:val="36"/>
                <w:szCs w:val="40"/>
              </w:rPr>
            </w:pPr>
            <w:r w:rsidRPr="00371D26">
              <w:rPr>
                <w:sz w:val="36"/>
                <w:szCs w:val="40"/>
              </w:rPr>
              <w:t xml:space="preserve">Ausbildung zur/zum </w:t>
            </w:r>
          </w:p>
          <w:p w14:paraId="23BA96D8" w14:textId="4839B3E9" w:rsidR="00E765EF" w:rsidRDefault="00E31E51" w:rsidP="00E31E51">
            <w:pPr>
              <w:pStyle w:val="KeinLeerraum"/>
              <w:rPr>
                <w:sz w:val="36"/>
                <w:szCs w:val="40"/>
              </w:rPr>
            </w:pPr>
            <w:r w:rsidRPr="00371D26">
              <w:rPr>
                <w:sz w:val="36"/>
                <w:szCs w:val="40"/>
              </w:rPr>
              <w:t xml:space="preserve">Sozialpädagogischen Assistent*in – </w:t>
            </w:r>
          </w:p>
          <w:p w14:paraId="2C7D4675" w14:textId="4EEE36D6" w:rsidR="00E31E51" w:rsidRPr="00774352" w:rsidRDefault="00E31E51" w:rsidP="00E31E51">
            <w:pPr>
              <w:pStyle w:val="KeinLeerraum"/>
              <w:rPr>
                <w:sz w:val="36"/>
                <w:szCs w:val="40"/>
              </w:rPr>
            </w:pPr>
            <w:r w:rsidRPr="00371D26">
              <w:rPr>
                <w:sz w:val="36"/>
                <w:szCs w:val="40"/>
              </w:rPr>
              <w:t>Direkteinstieg KiTa</w:t>
            </w:r>
          </w:p>
        </w:tc>
      </w:tr>
      <w:tr w:rsidR="00E31E51" w:rsidRPr="00E75640" w14:paraId="09FC0CE6" w14:textId="77777777" w:rsidTr="00E31E51">
        <w:trPr>
          <w:trHeight w:val="1741"/>
        </w:trPr>
        <w:tc>
          <w:tcPr>
            <w:tcW w:w="5000" w:type="pct"/>
          </w:tcPr>
          <w:p w14:paraId="1A246F63" w14:textId="77777777" w:rsidR="00E31E51" w:rsidRPr="00877FD5" w:rsidRDefault="00E31E51" w:rsidP="00E31E51">
            <w:pPr>
              <w:pStyle w:val="KeinLeerraum"/>
              <w:rPr>
                <w:rFonts w:eastAsia="Calibri"/>
                <w:sz w:val="44"/>
                <w:szCs w:val="44"/>
                <w:lang w:eastAsia="en-US"/>
              </w:rPr>
            </w:pPr>
            <w:r w:rsidRPr="00877FD5">
              <w:rPr>
                <w:rFonts w:eastAsia="Calibri"/>
                <w:b/>
                <w:sz w:val="44"/>
                <w:szCs w:val="44"/>
                <w:lang w:eastAsia="en-US"/>
              </w:rPr>
              <w:t xml:space="preserve">Ausbildungsplan </w:t>
            </w:r>
            <w:r w:rsidRPr="00877FD5">
              <w:rPr>
                <w:rFonts w:eastAsia="Calibri"/>
                <w:sz w:val="44"/>
                <w:szCs w:val="44"/>
                <w:lang w:eastAsia="en-US"/>
              </w:rPr>
              <w:t xml:space="preserve">für die </w:t>
            </w:r>
          </w:p>
          <w:p w14:paraId="02D1F71E" w14:textId="77777777" w:rsidR="00E31E51" w:rsidRPr="00877FD5" w:rsidRDefault="00E31E51" w:rsidP="00E31E51">
            <w:pPr>
              <w:pStyle w:val="KeinLeerraum"/>
              <w:rPr>
                <w:rFonts w:eastAsia="Calibri"/>
                <w:sz w:val="44"/>
                <w:szCs w:val="44"/>
                <w:lang w:eastAsia="en-US"/>
              </w:rPr>
            </w:pPr>
            <w:r w:rsidRPr="00877FD5">
              <w:rPr>
                <w:rFonts w:eastAsia="Calibri"/>
                <w:sz w:val="44"/>
                <w:szCs w:val="44"/>
                <w:lang w:eastAsia="en-US"/>
              </w:rPr>
              <w:t xml:space="preserve">Berufsfachschule für </w:t>
            </w:r>
          </w:p>
          <w:p w14:paraId="4C01FEAF" w14:textId="77777777" w:rsidR="00E31E51" w:rsidRPr="00877FD5" w:rsidRDefault="00E31E51" w:rsidP="00E31E51">
            <w:pPr>
              <w:pStyle w:val="KeinLeerraum"/>
              <w:rPr>
                <w:rFonts w:eastAsia="Calibri"/>
                <w:sz w:val="44"/>
                <w:szCs w:val="44"/>
                <w:lang w:eastAsia="en-US"/>
              </w:rPr>
            </w:pPr>
            <w:r w:rsidRPr="00877FD5">
              <w:rPr>
                <w:rFonts w:eastAsia="Calibri"/>
                <w:sz w:val="44"/>
                <w:szCs w:val="44"/>
                <w:lang w:eastAsia="en-US"/>
              </w:rPr>
              <w:t xml:space="preserve">sozialpädagogische Assistenz </w:t>
            </w:r>
          </w:p>
          <w:p w14:paraId="03944FAE" w14:textId="77777777" w:rsidR="00E31E51" w:rsidRPr="00877FD5" w:rsidRDefault="00E31E51" w:rsidP="00E31E51">
            <w:pPr>
              <w:pStyle w:val="KeinLeerraum"/>
              <w:rPr>
                <w:rFonts w:eastAsia="Calibri"/>
                <w:sz w:val="44"/>
                <w:szCs w:val="44"/>
                <w:lang w:eastAsia="en-US"/>
              </w:rPr>
            </w:pPr>
            <w:r w:rsidRPr="00877FD5">
              <w:rPr>
                <w:rFonts w:eastAsia="Calibri"/>
                <w:sz w:val="44"/>
                <w:szCs w:val="44"/>
                <w:lang w:eastAsia="en-US"/>
              </w:rPr>
              <w:t xml:space="preserve">(praxisintegriert) – </w:t>
            </w:r>
          </w:p>
          <w:p w14:paraId="6BC170FE" w14:textId="77777777" w:rsidR="00E31E51" w:rsidRDefault="00E31E51" w:rsidP="00E31E51">
            <w:pPr>
              <w:pStyle w:val="KeinLeerraum"/>
              <w:numPr>
                <w:ilvl w:val="0"/>
                <w:numId w:val="19"/>
              </w:numPr>
              <w:rPr>
                <w:rFonts w:eastAsia="Calibri"/>
                <w:sz w:val="44"/>
                <w:szCs w:val="44"/>
                <w:lang w:eastAsia="en-US"/>
              </w:rPr>
            </w:pPr>
            <w:r w:rsidRPr="00877FD5">
              <w:rPr>
                <w:rFonts w:eastAsia="Calibri"/>
                <w:sz w:val="44"/>
                <w:szCs w:val="44"/>
                <w:lang w:eastAsia="en-US"/>
              </w:rPr>
              <w:t>Schuljahr</w:t>
            </w:r>
            <w:r>
              <w:rPr>
                <w:rFonts w:eastAsia="Calibri"/>
                <w:sz w:val="44"/>
                <w:szCs w:val="44"/>
                <w:lang w:eastAsia="en-US"/>
              </w:rPr>
              <w:t xml:space="preserve"> </w:t>
            </w:r>
            <w:r w:rsidRPr="00877FD5">
              <w:rPr>
                <w:rFonts w:eastAsia="Calibri"/>
                <w:sz w:val="44"/>
                <w:szCs w:val="44"/>
                <w:lang w:eastAsia="en-US"/>
              </w:rPr>
              <w:t>(2BFSAID</w:t>
            </w:r>
            <w:r>
              <w:rPr>
                <w:rFonts w:eastAsia="Calibri"/>
                <w:sz w:val="44"/>
                <w:szCs w:val="44"/>
                <w:lang w:eastAsia="en-US"/>
              </w:rPr>
              <w:t>1</w:t>
            </w:r>
            <w:r w:rsidRPr="00877FD5">
              <w:rPr>
                <w:rFonts w:eastAsia="Calibri"/>
                <w:sz w:val="44"/>
                <w:szCs w:val="44"/>
                <w:lang w:eastAsia="en-US"/>
              </w:rPr>
              <w:t>)</w:t>
            </w:r>
            <w:r>
              <w:rPr>
                <w:rFonts w:eastAsia="Calibri"/>
                <w:sz w:val="44"/>
                <w:szCs w:val="44"/>
                <w:lang w:eastAsia="en-US"/>
              </w:rPr>
              <w:t xml:space="preserve"> +</w:t>
            </w:r>
          </w:p>
          <w:p w14:paraId="7718B59C" w14:textId="77777777" w:rsidR="00E31E51" w:rsidRPr="004D0686" w:rsidRDefault="00E31E51" w:rsidP="00E31E51">
            <w:pPr>
              <w:pStyle w:val="KeinLeerraum"/>
              <w:numPr>
                <w:ilvl w:val="0"/>
                <w:numId w:val="19"/>
              </w:numPr>
              <w:rPr>
                <w:rFonts w:eastAsia="Calibri"/>
                <w:sz w:val="48"/>
                <w:szCs w:val="48"/>
                <w:lang w:eastAsia="en-US"/>
              </w:rPr>
            </w:pPr>
            <w:r>
              <w:rPr>
                <w:rFonts w:eastAsia="Calibri"/>
                <w:sz w:val="48"/>
                <w:szCs w:val="48"/>
                <w:lang w:eastAsia="en-US"/>
              </w:rPr>
              <w:t>Schuljahr(2BFSAID2)</w:t>
            </w:r>
          </w:p>
        </w:tc>
      </w:tr>
    </w:tbl>
    <w:p w14:paraId="0471CC65" w14:textId="08BFE73E" w:rsidR="00972033" w:rsidRDefault="00E31E51">
      <w:r>
        <w:rPr>
          <w:noProof/>
        </w:rPr>
        <w:drawing>
          <wp:anchor distT="0" distB="0" distL="114300" distR="114300" simplePos="0" relativeHeight="251706368" behindDoc="0" locked="0" layoutInCell="1" allowOverlap="1" wp14:anchorId="68AD7187" wp14:editId="317DE82D">
            <wp:simplePos x="0" y="0"/>
            <wp:positionH relativeFrom="margin">
              <wp:posOffset>-411480</wp:posOffset>
            </wp:positionH>
            <wp:positionV relativeFrom="paragraph">
              <wp:posOffset>45085</wp:posOffset>
            </wp:positionV>
            <wp:extent cx="2105025" cy="2105025"/>
            <wp:effectExtent l="0" t="0" r="0" b="0"/>
            <wp:wrapNone/>
            <wp:docPr id="295466918" name="Grafik 29546691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04235" name="Grafik 1338204235" descr="Ein Bild, das Schrift, Grafiken, Logo, Symbol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EF0DB" w14:textId="74EFC0CF" w:rsidR="0023684C" w:rsidRDefault="0023684C"/>
    <w:p w14:paraId="1CBAFFF5" w14:textId="1637A6C1" w:rsidR="002411B3" w:rsidRDefault="002411B3" w:rsidP="002411B3">
      <w:pPr>
        <w:jc w:val="both"/>
        <w:rPr>
          <w:noProof/>
        </w:rPr>
      </w:pPr>
    </w:p>
    <w:p w14:paraId="092F7255" w14:textId="42B083DF" w:rsidR="0023684C" w:rsidRDefault="0023684C" w:rsidP="002411B3">
      <w:pPr>
        <w:jc w:val="both"/>
        <w:rPr>
          <w:noProof/>
        </w:rPr>
      </w:pPr>
    </w:p>
    <w:p w14:paraId="5DF6B687" w14:textId="73F2543A" w:rsidR="0023684C" w:rsidRDefault="0023684C" w:rsidP="002411B3">
      <w:pPr>
        <w:jc w:val="both"/>
        <w:rPr>
          <w:noProof/>
        </w:rPr>
      </w:pPr>
    </w:p>
    <w:p w14:paraId="16AABDD8" w14:textId="088BD538" w:rsidR="0023684C" w:rsidRDefault="0023684C" w:rsidP="002411B3">
      <w:pPr>
        <w:jc w:val="both"/>
        <w:rPr>
          <w:noProof/>
        </w:rPr>
      </w:pPr>
    </w:p>
    <w:p w14:paraId="067175D1" w14:textId="7CC0ADBE" w:rsidR="0023684C" w:rsidRDefault="0023684C" w:rsidP="002411B3">
      <w:pPr>
        <w:jc w:val="both"/>
        <w:rPr>
          <w:noProof/>
        </w:rPr>
      </w:pPr>
    </w:p>
    <w:p w14:paraId="1F2E7C06" w14:textId="77777777" w:rsidR="0023684C" w:rsidRDefault="0023684C" w:rsidP="002411B3">
      <w:pPr>
        <w:jc w:val="both"/>
        <w:rPr>
          <w:noProof/>
        </w:rPr>
      </w:pPr>
    </w:p>
    <w:p w14:paraId="490AFF56" w14:textId="12A89441" w:rsidR="0023684C" w:rsidRDefault="0023684C" w:rsidP="002411B3">
      <w:pPr>
        <w:jc w:val="both"/>
        <w:rPr>
          <w:noProof/>
        </w:rPr>
      </w:pPr>
    </w:p>
    <w:p w14:paraId="7D48E3B6" w14:textId="77777777" w:rsidR="0023684C" w:rsidRDefault="0023684C" w:rsidP="002411B3">
      <w:pPr>
        <w:jc w:val="both"/>
        <w:rPr>
          <w:noProof/>
        </w:rPr>
      </w:pPr>
    </w:p>
    <w:p w14:paraId="7FAA709E" w14:textId="77777777" w:rsidR="0023684C" w:rsidRDefault="0023684C" w:rsidP="002411B3">
      <w:pPr>
        <w:jc w:val="both"/>
        <w:rPr>
          <w:noProof/>
        </w:rPr>
      </w:pPr>
    </w:p>
    <w:p w14:paraId="08848745" w14:textId="77777777" w:rsidR="0023684C" w:rsidRDefault="0023684C" w:rsidP="002411B3">
      <w:pPr>
        <w:jc w:val="both"/>
        <w:rPr>
          <w:noProof/>
        </w:rPr>
      </w:pPr>
    </w:p>
    <w:p w14:paraId="1C4B42FA" w14:textId="77777777" w:rsidR="0023684C" w:rsidRDefault="0023684C" w:rsidP="002411B3">
      <w:pPr>
        <w:jc w:val="both"/>
        <w:rPr>
          <w:noProof/>
        </w:rPr>
      </w:pPr>
    </w:p>
    <w:p w14:paraId="73D9E3B8" w14:textId="77777777" w:rsidR="0023684C" w:rsidRDefault="0023684C" w:rsidP="002411B3">
      <w:pPr>
        <w:jc w:val="both"/>
        <w:rPr>
          <w:noProof/>
        </w:rPr>
      </w:pPr>
    </w:p>
    <w:p w14:paraId="2AA7C9CE" w14:textId="77777777" w:rsidR="0023684C" w:rsidRDefault="0023684C" w:rsidP="002411B3">
      <w:pPr>
        <w:jc w:val="both"/>
        <w:rPr>
          <w:noProof/>
        </w:rPr>
      </w:pPr>
    </w:p>
    <w:p w14:paraId="49AB9C57" w14:textId="77777777" w:rsidR="0023684C" w:rsidRDefault="0023684C" w:rsidP="002411B3">
      <w:pPr>
        <w:jc w:val="both"/>
        <w:rPr>
          <w:noProof/>
        </w:rPr>
      </w:pPr>
    </w:p>
    <w:p w14:paraId="3AC1BE56" w14:textId="77777777" w:rsidR="0023684C" w:rsidRDefault="0023684C" w:rsidP="002411B3">
      <w:pPr>
        <w:jc w:val="both"/>
        <w:rPr>
          <w:noProof/>
        </w:rPr>
      </w:pPr>
    </w:p>
    <w:p w14:paraId="33DE82AA" w14:textId="77777777" w:rsidR="0023684C" w:rsidRDefault="0023684C" w:rsidP="002411B3">
      <w:pPr>
        <w:jc w:val="both"/>
        <w:rPr>
          <w:noProof/>
        </w:rPr>
      </w:pPr>
    </w:p>
    <w:p w14:paraId="2227A543" w14:textId="77777777" w:rsidR="0023684C" w:rsidRPr="00877FD5" w:rsidRDefault="0023684C" w:rsidP="002411B3">
      <w:pPr>
        <w:jc w:val="both"/>
        <w:rPr>
          <w:sz w:val="28"/>
          <w:szCs w:val="28"/>
        </w:rPr>
      </w:pPr>
    </w:p>
    <w:p w14:paraId="6A1B9ACF" w14:textId="77777777" w:rsidR="002411B3" w:rsidRPr="00E75640" w:rsidRDefault="002411B3" w:rsidP="002411B3">
      <w:pPr>
        <w:jc w:val="both"/>
      </w:pPr>
    </w:p>
    <w:p w14:paraId="400EE38C" w14:textId="77777777" w:rsidR="002411B3" w:rsidRPr="00E75640" w:rsidRDefault="002411B3" w:rsidP="002411B3">
      <w:pPr>
        <w:jc w:val="both"/>
      </w:pPr>
    </w:p>
    <w:p w14:paraId="163C3E5D" w14:textId="77777777" w:rsidR="002411B3" w:rsidRPr="00E75640" w:rsidRDefault="002411B3" w:rsidP="002411B3">
      <w:pPr>
        <w:outlineLvl w:val="0"/>
      </w:pPr>
    </w:p>
    <w:p w14:paraId="20313AB9" w14:textId="5BB0107C" w:rsidR="002411B3" w:rsidRPr="00E75640" w:rsidRDefault="00E31E51">
      <w:pPr>
        <w:jc w:val="center"/>
        <w:rPr>
          <w:b/>
          <w:sz w:val="32"/>
          <w:szCs w:val="32"/>
        </w:rPr>
      </w:pPr>
      <w:r>
        <w:rPr>
          <w:b/>
          <w:noProof/>
          <w:sz w:val="32"/>
          <w:szCs w:val="32"/>
        </w:rPr>
        <w:drawing>
          <wp:anchor distT="0" distB="0" distL="114300" distR="114300" simplePos="0" relativeHeight="251708416" behindDoc="0" locked="0" layoutInCell="1" allowOverlap="1" wp14:anchorId="1D164CA0" wp14:editId="14997DAE">
            <wp:simplePos x="0" y="0"/>
            <wp:positionH relativeFrom="page">
              <wp:posOffset>1074420</wp:posOffset>
            </wp:positionH>
            <wp:positionV relativeFrom="paragraph">
              <wp:posOffset>148590</wp:posOffset>
            </wp:positionV>
            <wp:extent cx="5324475" cy="3162300"/>
            <wp:effectExtent l="0" t="0" r="9525" b="0"/>
            <wp:wrapSquare wrapText="bothSides"/>
            <wp:docPr id="1501477977" name="rectole0000000001" descr="Ein Bild, das draußen, Himmel, Baum, Gebäud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477977" name="rectole0000000001" descr="Ein Bild, das draußen, Himmel, Baum, Gebäude enthält.&#10;&#10;KI-generierte Inhalte können fehlerhaft sein."/>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1623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1BA682E2" w14:textId="52BA4DF3" w:rsidR="002411B3" w:rsidRPr="00E75640" w:rsidRDefault="002411B3" w:rsidP="00F52284">
      <w:pPr>
        <w:jc w:val="center"/>
        <w:rPr>
          <w:b/>
          <w:sz w:val="32"/>
          <w:szCs w:val="32"/>
        </w:rPr>
      </w:pPr>
    </w:p>
    <w:p w14:paraId="5DF7CA01" w14:textId="31734175" w:rsidR="002411B3" w:rsidRPr="00E75640" w:rsidRDefault="002411B3">
      <w:pPr>
        <w:jc w:val="center"/>
        <w:rPr>
          <w:b/>
          <w:sz w:val="32"/>
          <w:szCs w:val="32"/>
        </w:rPr>
      </w:pPr>
    </w:p>
    <w:p w14:paraId="060D6128" w14:textId="6FB707B8" w:rsidR="002411B3" w:rsidRDefault="002411B3">
      <w:pPr>
        <w:jc w:val="center"/>
        <w:rPr>
          <w:b/>
          <w:sz w:val="32"/>
          <w:szCs w:val="32"/>
        </w:rPr>
      </w:pPr>
    </w:p>
    <w:p w14:paraId="1A02813C" w14:textId="77777777" w:rsidR="0023684C" w:rsidRDefault="0023684C">
      <w:pPr>
        <w:jc w:val="center"/>
        <w:rPr>
          <w:b/>
          <w:sz w:val="32"/>
          <w:szCs w:val="32"/>
        </w:rPr>
      </w:pPr>
    </w:p>
    <w:p w14:paraId="2E7E6496" w14:textId="77777777" w:rsidR="0023684C" w:rsidRDefault="0023684C">
      <w:pPr>
        <w:jc w:val="center"/>
        <w:rPr>
          <w:b/>
          <w:sz w:val="32"/>
          <w:szCs w:val="32"/>
        </w:rPr>
      </w:pPr>
    </w:p>
    <w:p w14:paraId="1FF3B386" w14:textId="77777777" w:rsidR="0023684C" w:rsidRDefault="0023684C">
      <w:pPr>
        <w:jc w:val="center"/>
        <w:rPr>
          <w:b/>
          <w:sz w:val="32"/>
          <w:szCs w:val="32"/>
        </w:rPr>
      </w:pPr>
    </w:p>
    <w:p w14:paraId="6274BFD7" w14:textId="77777777" w:rsidR="0023684C" w:rsidRDefault="0023684C">
      <w:pPr>
        <w:jc w:val="center"/>
        <w:rPr>
          <w:b/>
          <w:sz w:val="32"/>
          <w:szCs w:val="32"/>
        </w:rPr>
      </w:pPr>
    </w:p>
    <w:p w14:paraId="76416253" w14:textId="77777777" w:rsidR="00E31E51" w:rsidRDefault="00E31E51">
      <w:pPr>
        <w:jc w:val="center"/>
        <w:rPr>
          <w:b/>
          <w:sz w:val="32"/>
          <w:szCs w:val="32"/>
        </w:rPr>
      </w:pPr>
    </w:p>
    <w:p w14:paraId="41886205" w14:textId="77777777" w:rsidR="00E31E51" w:rsidRDefault="00E31E51">
      <w:pPr>
        <w:jc w:val="center"/>
        <w:rPr>
          <w:b/>
          <w:sz w:val="32"/>
          <w:szCs w:val="32"/>
        </w:rPr>
      </w:pPr>
    </w:p>
    <w:p w14:paraId="375818E7" w14:textId="77777777" w:rsidR="00E31E51" w:rsidRDefault="00E31E51">
      <w:pPr>
        <w:jc w:val="center"/>
        <w:rPr>
          <w:b/>
          <w:sz w:val="32"/>
          <w:szCs w:val="32"/>
        </w:rPr>
      </w:pPr>
    </w:p>
    <w:p w14:paraId="693D81F4" w14:textId="77777777" w:rsidR="00E31E51" w:rsidRDefault="00E31E51">
      <w:pPr>
        <w:jc w:val="center"/>
        <w:rPr>
          <w:b/>
          <w:sz w:val="32"/>
          <w:szCs w:val="32"/>
        </w:rPr>
      </w:pPr>
    </w:p>
    <w:p w14:paraId="6152D09C" w14:textId="77777777" w:rsidR="00E31E51" w:rsidRDefault="00E31E51">
      <w:pPr>
        <w:jc w:val="center"/>
        <w:rPr>
          <w:b/>
          <w:sz w:val="32"/>
          <w:szCs w:val="32"/>
        </w:rPr>
      </w:pPr>
    </w:p>
    <w:p w14:paraId="1535D85E" w14:textId="77777777" w:rsidR="00E31E51" w:rsidRDefault="00E31E51">
      <w:pPr>
        <w:jc w:val="center"/>
        <w:rPr>
          <w:b/>
          <w:sz w:val="32"/>
          <w:szCs w:val="32"/>
        </w:rPr>
      </w:pPr>
    </w:p>
    <w:p w14:paraId="00B6034C" w14:textId="77777777" w:rsidR="00E31E51" w:rsidRDefault="00E31E51">
      <w:pPr>
        <w:jc w:val="center"/>
        <w:rPr>
          <w:b/>
          <w:sz w:val="32"/>
          <w:szCs w:val="32"/>
        </w:rPr>
      </w:pPr>
    </w:p>
    <w:p w14:paraId="2BE2ACA8" w14:textId="77777777" w:rsidR="0023684C" w:rsidRPr="00E75640" w:rsidRDefault="0023684C">
      <w:pPr>
        <w:jc w:val="center"/>
        <w:rPr>
          <w:b/>
          <w:sz w:val="32"/>
          <w:szCs w:val="32"/>
        </w:rPr>
      </w:pPr>
    </w:p>
    <w:p w14:paraId="4A54F85F" w14:textId="3D4CD0B3" w:rsidR="002411B3" w:rsidRPr="00E75640" w:rsidRDefault="00856AA9">
      <w:pPr>
        <w:jc w:val="center"/>
        <w:rPr>
          <w:b/>
          <w:sz w:val="32"/>
          <w:szCs w:val="32"/>
        </w:rPr>
      </w:pPr>
      <w:r>
        <w:rPr>
          <w:b/>
          <w:noProof/>
          <w:sz w:val="32"/>
          <w:szCs w:val="32"/>
        </w:rPr>
        <mc:AlternateContent>
          <mc:Choice Requires="wps">
            <w:drawing>
              <wp:anchor distT="0" distB="0" distL="114300" distR="114300" simplePos="0" relativeHeight="251662848" behindDoc="0" locked="0" layoutInCell="1" allowOverlap="1" wp14:anchorId="0F4EA9E0" wp14:editId="6197927C">
                <wp:simplePos x="0" y="0"/>
                <wp:positionH relativeFrom="column">
                  <wp:posOffset>589280</wp:posOffset>
                </wp:positionH>
                <wp:positionV relativeFrom="paragraph">
                  <wp:posOffset>-62865</wp:posOffset>
                </wp:positionV>
                <wp:extent cx="4762500" cy="1135380"/>
                <wp:effectExtent l="17780" t="13335" r="20320" b="13335"/>
                <wp:wrapNone/>
                <wp:docPr id="31"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35380"/>
                        </a:xfrm>
                        <a:prstGeom prst="rect">
                          <a:avLst/>
                        </a:prstGeom>
                        <a:solidFill>
                          <a:srgbClr val="FFFFFF"/>
                        </a:solidFill>
                        <a:ln w="25400">
                          <a:solidFill>
                            <a:srgbClr val="92D050"/>
                          </a:solidFill>
                          <a:miter lim="800000"/>
                          <a:headEnd/>
                          <a:tailEnd/>
                        </a:ln>
                      </wps:spPr>
                      <wps:txbx>
                        <w:txbxContent>
                          <w:p w14:paraId="306EE21F" w14:textId="6A4B3F82" w:rsidR="00F52284" w:rsidRDefault="00F52284" w:rsidP="007404E8">
                            <w:pPr>
                              <w:shd w:val="clear" w:color="auto" w:fill="FFFFFF" w:themeFill="background1"/>
                              <w:jc w:val="center"/>
                              <w:rPr>
                                <w:color w:val="5B5B5B"/>
                                <w:sz w:val="40"/>
                                <w:szCs w:val="40"/>
                                <w:shd w:val="clear" w:color="auto" w:fill="FEF5E7"/>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00E31E51">
                              <w:rPr>
                                <w:color w:val="5B5B5B"/>
                                <w:sz w:val="40"/>
                                <w:szCs w:val="40"/>
                                <w:shd w:val="clear" w:color="auto" w:fill="FEF5E7"/>
                              </w:rPr>
                              <w:t>74821 Mosbach</w:t>
                            </w:r>
                          </w:p>
                          <w:p w14:paraId="7956DA6C" w14:textId="77777777" w:rsidR="00E31E51" w:rsidRPr="00C61AD1" w:rsidRDefault="00E31E51" w:rsidP="007404E8">
                            <w:pPr>
                              <w:shd w:val="clear" w:color="auto" w:fill="FFFFFF" w:themeFill="background1"/>
                              <w:jc w:val="center"/>
                              <w:rPr>
                                <w:sz w:val="40"/>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4EA9E0" id="Rechteck 4" o:spid="_x0000_s1026" style="position:absolute;left:0;text-align:left;margin-left:46.4pt;margin-top:-4.95pt;width:375pt;height:8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" strokecolor="#92d050" strokeweight="2pt">
                <v:textbox>
                  <w:txbxContent>
                    <w:p w14:paraId="306EE21F" w14:textId="6A4B3F82" w:rsidR="00F52284" w:rsidRDefault="00F52284" w:rsidP="007404E8">
                      <w:pPr>
                        <w:shd w:val="clear" w:color="auto" w:fill="FFFFFF" w:themeFill="background1"/>
                        <w:jc w:val="center"/>
                        <w:rPr>
                          <w:color w:val="5B5B5B"/>
                          <w:sz w:val="40"/>
                          <w:szCs w:val="40"/>
                          <w:shd w:val="clear" w:color="auto" w:fill="FEF5E7"/>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00E31E51">
                        <w:rPr>
                          <w:color w:val="5B5B5B"/>
                          <w:sz w:val="40"/>
                          <w:szCs w:val="40"/>
                          <w:shd w:val="clear" w:color="auto" w:fill="FEF5E7"/>
                        </w:rPr>
                        <w:t>74821 Mosbach</w:t>
                      </w:r>
                    </w:p>
                    <w:p w14:paraId="7956DA6C" w14:textId="77777777" w:rsidR="00E31E51" w:rsidRPr="00C61AD1" w:rsidRDefault="00E31E51" w:rsidP="007404E8">
                      <w:pPr>
                        <w:shd w:val="clear" w:color="auto" w:fill="FFFFFF" w:themeFill="background1"/>
                        <w:jc w:val="center"/>
                        <w:rPr>
                          <w:sz w:val="40"/>
                          <w:szCs w:val="40"/>
                        </w:rPr>
                      </w:pPr>
                    </w:p>
                  </w:txbxContent>
                </v:textbox>
              </v:rect>
            </w:pict>
          </mc:Fallback>
        </mc:AlternateContent>
      </w:r>
    </w:p>
    <w:p w14:paraId="38C9413C" w14:textId="7DAD9F49" w:rsidR="002411B3" w:rsidRPr="00E75640" w:rsidRDefault="002411B3" w:rsidP="00F52284">
      <w:pPr>
        <w:jc w:val="center"/>
        <w:rPr>
          <w:b/>
          <w:sz w:val="32"/>
          <w:szCs w:val="32"/>
        </w:rPr>
      </w:pPr>
    </w:p>
    <w:p w14:paraId="1BD863C8" w14:textId="41AFFF87" w:rsidR="002411B3" w:rsidRPr="00E75640" w:rsidRDefault="002411B3">
      <w:pPr>
        <w:jc w:val="center"/>
        <w:rPr>
          <w:b/>
          <w:sz w:val="32"/>
          <w:szCs w:val="32"/>
        </w:rPr>
      </w:pPr>
    </w:p>
    <w:p w14:paraId="141FFACD" w14:textId="18101D9D" w:rsidR="00E765EF" w:rsidRDefault="00E765EF">
      <w:pPr>
        <w:rPr>
          <w:rFonts w:cs="Arial"/>
          <w:b/>
          <w:sz w:val="22"/>
        </w:rPr>
      </w:pPr>
      <w:r>
        <w:rPr>
          <w:rFonts w:cs="Arial"/>
          <w:b/>
          <w:sz w:val="22"/>
        </w:rPr>
        <w:br w:type="page"/>
      </w:r>
    </w:p>
    <w:p w14:paraId="2250D5F6" w14:textId="5C7F3A0B" w:rsidR="00596FC4" w:rsidRPr="00E332A3" w:rsidRDefault="00596FC4" w:rsidP="00596FC4">
      <w:pPr>
        <w:jc w:val="both"/>
        <w:rPr>
          <w:rFonts w:cs="Arial"/>
          <w:b/>
          <w:sz w:val="22"/>
        </w:rPr>
      </w:pPr>
      <w:r w:rsidRPr="00E332A3">
        <w:rPr>
          <w:rFonts w:cs="Arial"/>
          <w:b/>
          <w:sz w:val="22"/>
        </w:rPr>
        <w:lastRenderedPageBreak/>
        <w:t>Liebe Anleiterinnen, liebe Anleiter!</w:t>
      </w:r>
    </w:p>
    <w:p w14:paraId="122CF96A" w14:textId="77777777" w:rsidR="00596FC4" w:rsidRPr="00E332A3" w:rsidRDefault="00596FC4" w:rsidP="00596FC4">
      <w:pPr>
        <w:jc w:val="both"/>
        <w:rPr>
          <w:rFonts w:cs="Arial"/>
          <w:sz w:val="16"/>
        </w:rPr>
      </w:pPr>
    </w:p>
    <w:p w14:paraId="62691014" w14:textId="6427A5F3" w:rsidR="00596FC4" w:rsidRPr="00E332A3" w:rsidRDefault="00596FC4" w:rsidP="00596FC4">
      <w:pPr>
        <w:jc w:val="both"/>
        <w:rPr>
          <w:rFonts w:cs="Arial"/>
          <w:sz w:val="22"/>
        </w:rPr>
      </w:pPr>
      <w:r w:rsidRPr="00E332A3">
        <w:rPr>
          <w:rFonts w:cs="Arial"/>
          <w:sz w:val="22"/>
        </w:rPr>
        <w:t>Wir freuen uns, dass Sie eine</w:t>
      </w:r>
      <w:r w:rsidRPr="00E332A3">
        <w:rPr>
          <w:rFonts w:cs="Arial"/>
          <w:color w:val="000000"/>
          <w:sz w:val="22"/>
        </w:rPr>
        <w:t>/-</w:t>
      </w:r>
      <w:r w:rsidRPr="00E332A3">
        <w:rPr>
          <w:rFonts w:cs="Arial"/>
          <w:sz w:val="22"/>
        </w:rPr>
        <w:t>n unserer Schüler/-innen auf dem Weg z</w:t>
      </w:r>
      <w:bookmarkStart w:id="0" w:name="_Hlk140179649"/>
      <w:r w:rsidRPr="00E332A3">
        <w:rPr>
          <w:rFonts w:cs="Arial"/>
          <w:sz w:val="22"/>
        </w:rPr>
        <w:t xml:space="preserve">um/-r </w:t>
      </w:r>
      <w:r w:rsidR="00077952">
        <w:rPr>
          <w:rFonts w:cs="Arial"/>
          <w:sz w:val="22"/>
        </w:rPr>
        <w:t>sozialpädagogischen Assistent</w:t>
      </w:r>
      <w:r w:rsidR="00C8047E">
        <w:rPr>
          <w:rFonts w:cs="Arial"/>
          <w:sz w:val="22"/>
        </w:rPr>
        <w:t>/</w:t>
      </w:r>
      <w:r w:rsidR="00077952">
        <w:rPr>
          <w:rFonts w:cs="Arial"/>
          <w:sz w:val="22"/>
        </w:rPr>
        <w:t xml:space="preserve">in </w:t>
      </w:r>
      <w:bookmarkEnd w:id="0"/>
      <w:r w:rsidRPr="00E332A3">
        <w:rPr>
          <w:rFonts w:cs="Arial"/>
          <w:sz w:val="22"/>
        </w:rPr>
        <w:t>begleiten. Durch Sie bekommt er/ sie die Möglichkeit, Erfahrungen in einem anspruchsvollen Arbeitsfeld zu sammeln und die Rolle als angeh</w:t>
      </w:r>
      <w:r w:rsidR="00874723">
        <w:rPr>
          <w:rFonts w:cs="Arial"/>
          <w:sz w:val="22"/>
        </w:rPr>
        <w:t>ende sozialpädagogische Assistent</w:t>
      </w:r>
      <w:r w:rsidR="00C8047E">
        <w:rPr>
          <w:rFonts w:cs="Arial"/>
          <w:sz w:val="22"/>
        </w:rPr>
        <w:t>/</w:t>
      </w:r>
      <w:r w:rsidR="00874723">
        <w:rPr>
          <w:rFonts w:cs="Arial"/>
          <w:sz w:val="22"/>
        </w:rPr>
        <w:t>in</w:t>
      </w:r>
      <w:r w:rsidRPr="00E332A3">
        <w:rPr>
          <w:rFonts w:cs="Arial"/>
          <w:sz w:val="22"/>
        </w:rPr>
        <w:t xml:space="preserve"> professionell einzunehmen. Wir unterstützen Sie gerne dabei.</w:t>
      </w:r>
    </w:p>
    <w:p w14:paraId="739AAE6C" w14:textId="77777777" w:rsidR="00596FC4" w:rsidRPr="00E332A3" w:rsidRDefault="00596FC4" w:rsidP="00596FC4">
      <w:pPr>
        <w:jc w:val="both"/>
        <w:rPr>
          <w:rFonts w:cs="Arial"/>
          <w:sz w:val="16"/>
        </w:rPr>
      </w:pPr>
    </w:p>
    <w:p w14:paraId="1022594D" w14:textId="77777777" w:rsidR="00596FC4" w:rsidRPr="00E332A3" w:rsidRDefault="00596FC4" w:rsidP="00596FC4">
      <w:pPr>
        <w:jc w:val="both"/>
        <w:rPr>
          <w:rFonts w:cs="Arial"/>
          <w:sz w:val="22"/>
        </w:rPr>
      </w:pPr>
      <w:r w:rsidRPr="00E332A3">
        <w:rPr>
          <w:rFonts w:cs="Arial"/>
          <w:sz w:val="22"/>
        </w:rPr>
        <w:t>Unser Ziel ist die stetige Verbesserung der Ausbildungsqualität, welche sich insbesondere in der Verzahnung von Theorie und Praxis zeigt. Unsere Zusammenarbeit – und damit die vertrauensvolle Kooperation zwischen Praxiseinrichtungen und Schule – kann damit einen wichtigen Beitrag zur Professionalisierung und einer höheren gesellschaftliche</w:t>
      </w:r>
      <w:r w:rsidRPr="00E332A3">
        <w:rPr>
          <w:rFonts w:cs="Arial"/>
          <w:color w:val="000000"/>
          <w:sz w:val="22"/>
        </w:rPr>
        <w:t xml:space="preserve">n </w:t>
      </w:r>
      <w:r w:rsidRPr="00E332A3">
        <w:rPr>
          <w:rFonts w:cs="Arial"/>
          <w:sz w:val="22"/>
        </w:rPr>
        <w:t xml:space="preserve">Anerkennung </w:t>
      </w:r>
      <w:r w:rsidRPr="00E332A3">
        <w:rPr>
          <w:rFonts w:cs="Arial"/>
          <w:color w:val="000000"/>
          <w:sz w:val="22"/>
        </w:rPr>
        <w:t xml:space="preserve">dieses wichtigen </w:t>
      </w:r>
      <w:r w:rsidRPr="00E332A3">
        <w:rPr>
          <w:rFonts w:cs="Arial"/>
          <w:sz w:val="22"/>
        </w:rPr>
        <w:t>Berufs leisten.</w:t>
      </w:r>
    </w:p>
    <w:p w14:paraId="10C8A063" w14:textId="77777777" w:rsidR="00596FC4" w:rsidRPr="00E332A3" w:rsidRDefault="00596FC4" w:rsidP="00596FC4">
      <w:pPr>
        <w:jc w:val="both"/>
        <w:rPr>
          <w:rFonts w:cs="Arial"/>
          <w:sz w:val="16"/>
        </w:rPr>
      </w:pPr>
    </w:p>
    <w:p w14:paraId="7BBDBF64" w14:textId="77777777" w:rsidR="00596FC4" w:rsidRDefault="00596FC4" w:rsidP="00596FC4">
      <w:pPr>
        <w:jc w:val="both"/>
        <w:rPr>
          <w:rFonts w:cs="Arial"/>
          <w:sz w:val="22"/>
        </w:rPr>
      </w:pPr>
      <w:r w:rsidRPr="00E332A3">
        <w:rPr>
          <w:rFonts w:cs="Arial"/>
          <w:sz w:val="22"/>
        </w:rPr>
        <w:t xml:space="preserve">Der vorliegende </w:t>
      </w:r>
      <w:r w:rsidR="00C23F24">
        <w:rPr>
          <w:rFonts w:cs="Arial"/>
          <w:sz w:val="22"/>
        </w:rPr>
        <w:t>Ausbildungsplan</w:t>
      </w:r>
      <w:r w:rsidRPr="00E332A3">
        <w:rPr>
          <w:rFonts w:cs="Arial"/>
          <w:sz w:val="22"/>
        </w:rPr>
        <w:t xml:space="preserve"> soll Ihnen und unseren Schüler/-innen als Orientierung dienen. Unter Berücksichtigung der verschiedenartigen Einrichtungsarten und Trägerstrukturen (z.B. </w:t>
      </w:r>
      <w:r w:rsidRPr="00E332A3">
        <w:rPr>
          <w:rFonts w:cs="Arial"/>
          <w:color w:val="000000"/>
          <w:sz w:val="22"/>
        </w:rPr>
        <w:t>in</w:t>
      </w:r>
      <w:r w:rsidRPr="00E332A3">
        <w:rPr>
          <w:rFonts w:cs="Arial"/>
          <w:sz w:val="22"/>
        </w:rPr>
        <w:t xml:space="preserve"> Kinder- und Jugendpsychiatrie, Krippe, Hort, etc.) lassen wir Ihnen bewusst Gestaltungsfreiräume: Sie können so ausbildungsrechtliche Richtlinien und schulinterne Vorgaben auf die individuellen Rahmenbedingungen Ihrer Einrichtung und Ihres Teams und auf Ihre Ressourcen anpassen. Bezüglich der Beantwortung von Fragen zu dieser konkreten Umsetzung stehen wir Ihnen gerne zur Verfügung. </w:t>
      </w:r>
    </w:p>
    <w:p w14:paraId="39645FD5" w14:textId="77777777" w:rsidR="00596FC4" w:rsidRPr="00E332A3" w:rsidRDefault="00596FC4" w:rsidP="00596FC4">
      <w:pPr>
        <w:jc w:val="both"/>
        <w:rPr>
          <w:rFonts w:cs="Arial"/>
          <w:sz w:val="22"/>
        </w:rPr>
      </w:pPr>
    </w:p>
    <w:p w14:paraId="27BF7E17" w14:textId="77777777" w:rsidR="00596FC4" w:rsidRPr="00E332A3" w:rsidRDefault="00596FC4" w:rsidP="00596FC4">
      <w:pPr>
        <w:jc w:val="both"/>
        <w:rPr>
          <w:rFonts w:cs="Arial"/>
          <w:sz w:val="22"/>
        </w:rPr>
      </w:pPr>
      <w:r w:rsidRPr="00E332A3">
        <w:rPr>
          <w:rFonts w:cs="Arial"/>
          <w:sz w:val="22"/>
        </w:rPr>
        <w:t>Wir freuen uns auf eine gute Zusammenarbeit!</w:t>
      </w:r>
    </w:p>
    <w:p w14:paraId="785503F4" w14:textId="77777777" w:rsidR="00596FC4" w:rsidRPr="00E332A3" w:rsidRDefault="00596FC4" w:rsidP="00596FC4">
      <w:pPr>
        <w:jc w:val="both"/>
        <w:rPr>
          <w:rFonts w:cs="Arial"/>
          <w:sz w:val="16"/>
        </w:rPr>
      </w:pPr>
    </w:p>
    <w:p w14:paraId="7FF75180" w14:textId="77777777" w:rsidR="00876023" w:rsidRDefault="00596FC4" w:rsidP="00596FC4">
      <w:pPr>
        <w:tabs>
          <w:tab w:val="left" w:pos="180"/>
          <w:tab w:val="right" w:pos="9072"/>
        </w:tabs>
        <w:rPr>
          <w:rFonts w:cs="Arial"/>
          <w:sz w:val="22"/>
        </w:rPr>
      </w:pPr>
      <w:r w:rsidRPr="00E332A3">
        <w:rPr>
          <w:rFonts w:cs="Arial"/>
          <w:sz w:val="22"/>
        </w:rPr>
        <w:tab/>
      </w:r>
      <w:r w:rsidRPr="00E332A3">
        <w:rPr>
          <w:rFonts w:cs="Arial"/>
          <w:sz w:val="22"/>
        </w:rPr>
        <w:tab/>
      </w:r>
    </w:p>
    <w:p w14:paraId="7085B268" w14:textId="088F63E1" w:rsidR="00596FC4" w:rsidRPr="00E332A3" w:rsidRDefault="00596FC4" w:rsidP="00876023">
      <w:pPr>
        <w:tabs>
          <w:tab w:val="left" w:pos="180"/>
          <w:tab w:val="right" w:pos="9072"/>
        </w:tabs>
        <w:jc w:val="right"/>
        <w:rPr>
          <w:rFonts w:cs="Arial"/>
          <w:sz w:val="22"/>
        </w:rPr>
      </w:pPr>
      <w:r w:rsidRPr="00E332A3">
        <w:rPr>
          <w:rFonts w:cs="Arial"/>
          <w:sz w:val="22"/>
        </w:rPr>
        <w:t>Ihr Team der Sozialpädagogik der Augusta-Bender-Schule in Mosbach</w:t>
      </w:r>
    </w:p>
    <w:p w14:paraId="541A28E8" w14:textId="77777777" w:rsidR="00596FC4" w:rsidRDefault="00596FC4" w:rsidP="00596FC4">
      <w:pPr>
        <w:tabs>
          <w:tab w:val="left" w:pos="180"/>
          <w:tab w:val="right" w:pos="9072"/>
        </w:tabs>
        <w:rPr>
          <w:rFonts w:cs="Arial"/>
          <w:sz w:val="16"/>
        </w:rPr>
      </w:pPr>
    </w:p>
    <w:p w14:paraId="6F19BD51" w14:textId="77777777" w:rsidR="00575C46" w:rsidRDefault="00575C46" w:rsidP="00596FC4">
      <w:pPr>
        <w:tabs>
          <w:tab w:val="left" w:pos="180"/>
          <w:tab w:val="right" w:pos="9072"/>
        </w:tabs>
        <w:rPr>
          <w:rFonts w:cs="Arial"/>
          <w:sz w:val="16"/>
        </w:rPr>
      </w:pPr>
    </w:p>
    <w:p w14:paraId="253E5794" w14:textId="77777777" w:rsidR="00575C46" w:rsidRPr="00E332A3" w:rsidRDefault="00575C46" w:rsidP="00596FC4">
      <w:pPr>
        <w:tabs>
          <w:tab w:val="left" w:pos="180"/>
          <w:tab w:val="right" w:pos="9072"/>
        </w:tabs>
        <w:rPr>
          <w:rFonts w:cs="Arial"/>
          <w:sz w:val="16"/>
        </w:rPr>
      </w:pPr>
    </w:p>
    <w:p w14:paraId="0AA02021" w14:textId="77777777" w:rsidR="00596FC4" w:rsidRPr="00E332A3" w:rsidRDefault="00596FC4" w:rsidP="00596FC4">
      <w:pPr>
        <w:tabs>
          <w:tab w:val="left" w:pos="180"/>
          <w:tab w:val="right" w:pos="9072"/>
        </w:tabs>
        <w:rPr>
          <w:rFonts w:cs="Arial"/>
          <w:sz w:val="16"/>
        </w:rPr>
      </w:pPr>
    </w:p>
    <w:p w14:paraId="3BFD4F48" w14:textId="77777777" w:rsidR="00596FC4" w:rsidRPr="00E332A3" w:rsidRDefault="00596FC4" w:rsidP="00596FC4">
      <w:pPr>
        <w:jc w:val="both"/>
        <w:rPr>
          <w:rFonts w:cs="Arial"/>
          <w:b/>
          <w:sz w:val="22"/>
        </w:rPr>
      </w:pPr>
      <w:r w:rsidRPr="00E332A3">
        <w:rPr>
          <w:rFonts w:cs="Arial"/>
          <w:b/>
          <w:sz w:val="22"/>
        </w:rPr>
        <w:t>Liebe Schülerinnen, liebe Schüler!</w:t>
      </w:r>
    </w:p>
    <w:p w14:paraId="7FD746F5" w14:textId="77777777" w:rsidR="00596FC4" w:rsidRPr="00E332A3" w:rsidRDefault="00596FC4" w:rsidP="00596FC4">
      <w:pPr>
        <w:jc w:val="both"/>
        <w:rPr>
          <w:rFonts w:cs="Arial"/>
          <w:sz w:val="16"/>
        </w:rPr>
      </w:pPr>
    </w:p>
    <w:p w14:paraId="00CA21FD" w14:textId="1AFC722A" w:rsidR="00596FC4" w:rsidRPr="00E332A3" w:rsidRDefault="00596FC4" w:rsidP="00596FC4">
      <w:pPr>
        <w:jc w:val="both"/>
        <w:rPr>
          <w:rFonts w:cs="Arial"/>
          <w:sz w:val="22"/>
        </w:rPr>
      </w:pPr>
      <w:r w:rsidRPr="00E332A3">
        <w:rPr>
          <w:rFonts w:cs="Arial"/>
          <w:sz w:val="22"/>
        </w:rPr>
        <w:t>Schön, dass Sie sich für die Ausbildung z</w:t>
      </w:r>
      <w:r w:rsidR="00874723">
        <w:rPr>
          <w:rFonts w:cs="Arial"/>
          <w:sz w:val="22"/>
        </w:rPr>
        <w:t>um/</w:t>
      </w:r>
      <w:r w:rsidR="00B83E6C">
        <w:rPr>
          <w:rFonts w:cs="Arial"/>
          <w:sz w:val="22"/>
        </w:rPr>
        <w:t>-</w:t>
      </w:r>
      <w:r w:rsidR="00874723">
        <w:rPr>
          <w:rFonts w:cs="Arial"/>
          <w:sz w:val="22"/>
        </w:rPr>
        <w:t>r sozialpädagogischen Assistent</w:t>
      </w:r>
      <w:r w:rsidR="00C8047E">
        <w:rPr>
          <w:rFonts w:cs="Arial"/>
          <w:sz w:val="22"/>
        </w:rPr>
        <w:t>/</w:t>
      </w:r>
      <w:r w:rsidR="00874723">
        <w:rPr>
          <w:rFonts w:cs="Arial"/>
          <w:sz w:val="22"/>
        </w:rPr>
        <w:t>in</w:t>
      </w:r>
      <w:r w:rsidRPr="00E332A3">
        <w:rPr>
          <w:rFonts w:cs="Arial"/>
          <w:sz w:val="22"/>
        </w:rPr>
        <w:t xml:space="preserve"> an der Augusta-Bender-Schule entschieden haben. Wir freuen uns, Sie dabei begleiten zu dürfen.</w:t>
      </w:r>
    </w:p>
    <w:p w14:paraId="6586997C" w14:textId="77777777" w:rsidR="00596FC4" w:rsidRPr="00E332A3" w:rsidRDefault="00596FC4" w:rsidP="00596FC4">
      <w:pPr>
        <w:jc w:val="both"/>
        <w:rPr>
          <w:rFonts w:cs="Arial"/>
          <w:sz w:val="16"/>
        </w:rPr>
      </w:pPr>
    </w:p>
    <w:p w14:paraId="77BB1B30" w14:textId="1852909C" w:rsidR="00596FC4" w:rsidRPr="00E332A3" w:rsidRDefault="00596FC4" w:rsidP="00596FC4">
      <w:pPr>
        <w:jc w:val="both"/>
        <w:rPr>
          <w:rFonts w:cs="Arial"/>
          <w:sz w:val="22"/>
        </w:rPr>
      </w:pPr>
      <w:r w:rsidRPr="00E332A3">
        <w:rPr>
          <w:rFonts w:cs="Arial"/>
          <w:sz w:val="22"/>
        </w:rPr>
        <w:t xml:space="preserve">Mit der Wahl zur Ausbildung </w:t>
      </w:r>
      <w:r w:rsidR="00874723">
        <w:rPr>
          <w:rFonts w:cs="Arial"/>
          <w:sz w:val="22"/>
        </w:rPr>
        <w:t>zum/-r sozialpädagogischen Assistent</w:t>
      </w:r>
      <w:r w:rsidR="00C8047E">
        <w:rPr>
          <w:rFonts w:cs="Arial"/>
          <w:sz w:val="22"/>
        </w:rPr>
        <w:t>/</w:t>
      </w:r>
      <w:r w:rsidR="00874723">
        <w:rPr>
          <w:rFonts w:cs="Arial"/>
          <w:sz w:val="22"/>
        </w:rPr>
        <w:t>in</w:t>
      </w:r>
      <w:r w:rsidRPr="00E332A3">
        <w:rPr>
          <w:rFonts w:cs="Arial"/>
          <w:sz w:val="22"/>
        </w:rPr>
        <w:t xml:space="preserve"> </w:t>
      </w:r>
      <w:r w:rsidR="00B83E6C">
        <w:rPr>
          <w:rFonts w:cs="Arial"/>
          <w:sz w:val="22"/>
        </w:rPr>
        <w:t>haben</w:t>
      </w:r>
      <w:r w:rsidRPr="00E332A3">
        <w:rPr>
          <w:rFonts w:cs="Arial"/>
          <w:sz w:val="22"/>
        </w:rPr>
        <w:t xml:space="preserve"> Sie sich für einen sehr verantwortungsvollen und zukunftsorientierten Beruf</w:t>
      </w:r>
      <w:r w:rsidR="00B83E6C">
        <w:rPr>
          <w:rFonts w:cs="Arial"/>
          <w:sz w:val="22"/>
        </w:rPr>
        <w:t xml:space="preserve"> entschieden</w:t>
      </w:r>
      <w:r w:rsidRPr="00E332A3">
        <w:rPr>
          <w:rFonts w:cs="Arial"/>
          <w:sz w:val="22"/>
        </w:rPr>
        <w:t xml:space="preserve">, bei dem die pädagogische Arbeit mit Menschen – insbesondere mit Kindern </w:t>
      </w:r>
      <w:r w:rsidR="00E430F2">
        <w:rPr>
          <w:rFonts w:cs="Arial"/>
          <w:sz w:val="22"/>
        </w:rPr>
        <w:t>und</w:t>
      </w:r>
      <w:r w:rsidRPr="00E332A3">
        <w:rPr>
          <w:rFonts w:cs="Arial"/>
          <w:sz w:val="22"/>
        </w:rPr>
        <w:t xml:space="preserve"> ihren Familien – im Mittelpunkt steht. </w:t>
      </w:r>
    </w:p>
    <w:p w14:paraId="600EF061" w14:textId="77777777" w:rsidR="00596FC4" w:rsidRPr="00E332A3" w:rsidRDefault="00596FC4" w:rsidP="00596FC4">
      <w:pPr>
        <w:jc w:val="both"/>
        <w:rPr>
          <w:rFonts w:cs="Arial"/>
          <w:sz w:val="16"/>
        </w:rPr>
      </w:pPr>
    </w:p>
    <w:p w14:paraId="3828A177" w14:textId="31084C47" w:rsidR="00596FC4" w:rsidRPr="00E332A3" w:rsidRDefault="00596FC4" w:rsidP="00596FC4">
      <w:pPr>
        <w:jc w:val="both"/>
        <w:rPr>
          <w:rFonts w:cs="Arial"/>
          <w:color w:val="000000"/>
          <w:sz w:val="22"/>
        </w:rPr>
      </w:pPr>
      <w:r w:rsidRPr="00E332A3">
        <w:rPr>
          <w:rFonts w:cs="Arial"/>
          <w:sz w:val="22"/>
        </w:rPr>
        <w:t xml:space="preserve">Die Ausbildung an unserer Schule befähigt Sie vor dem Hintergrund des Erwerbs von Fachwissen zu selbständigem, teamorientiertem </w:t>
      </w:r>
      <w:r w:rsidRPr="00E332A3">
        <w:rPr>
          <w:rFonts w:cs="Arial"/>
          <w:color w:val="000000"/>
          <w:sz w:val="22"/>
        </w:rPr>
        <w:t>und verantwortungsvollem Handeln als Fachkraft in sozialpädagogischen Einrichtungen. Um die Ausbildung erfolgreich zu absolvieren, ist es erforderlich, dass Sie sich mit Eigeninitiative und Engagement einbrin</w:t>
      </w:r>
      <w:r w:rsidR="004D0686">
        <w:rPr>
          <w:rFonts w:cs="Arial"/>
          <w:color w:val="000000"/>
          <w:sz w:val="22"/>
        </w:rPr>
        <w:t>gen</w:t>
      </w:r>
      <w:r w:rsidR="00B83E6C">
        <w:rPr>
          <w:rFonts w:cs="Arial"/>
          <w:color w:val="000000"/>
          <w:sz w:val="22"/>
        </w:rPr>
        <w:t>.</w:t>
      </w:r>
      <w:r w:rsidR="004D0686">
        <w:rPr>
          <w:rFonts w:cs="Arial"/>
          <w:color w:val="000000"/>
          <w:sz w:val="22"/>
        </w:rPr>
        <w:t xml:space="preserve"> S</w:t>
      </w:r>
      <w:r w:rsidRPr="00E332A3">
        <w:rPr>
          <w:rFonts w:cs="Arial"/>
          <w:color w:val="000000"/>
          <w:sz w:val="22"/>
        </w:rPr>
        <w:t xml:space="preserve">ie erhalten gleichzeitig Freiräume, selbständig und selbstverantwortlich Ihren Aufgaben und neuen Herausforderungen nachzugehen. </w:t>
      </w:r>
    </w:p>
    <w:p w14:paraId="09C71F1C" w14:textId="2EDCAC6B" w:rsidR="00596FC4" w:rsidRDefault="00596FC4" w:rsidP="00596FC4">
      <w:pPr>
        <w:jc w:val="both"/>
        <w:rPr>
          <w:rFonts w:cs="Arial"/>
          <w:color w:val="000000"/>
          <w:sz w:val="22"/>
        </w:rPr>
      </w:pPr>
      <w:r w:rsidRPr="00E332A3">
        <w:rPr>
          <w:rFonts w:cs="Arial"/>
          <w:color w:val="000000"/>
          <w:sz w:val="22"/>
        </w:rPr>
        <w:t xml:space="preserve">Sie lernen, Ihr eigenes Verhalten und Handeln kritisch zu reflektieren und erhalten durch uns ein theoretisches Fundament, welches Sie als praktisches Werkzeug in der Arbeit mit Kindern und Jugendlichen einsetzen können, um im Anschluss an die Ausbildung mit Freude und Leidenschaft als </w:t>
      </w:r>
      <w:r w:rsidR="00874723">
        <w:rPr>
          <w:rFonts w:cs="Arial"/>
          <w:color w:val="000000"/>
          <w:sz w:val="22"/>
        </w:rPr>
        <w:t>sozialpädagogische Assistent</w:t>
      </w:r>
      <w:r w:rsidR="00C8047E">
        <w:rPr>
          <w:rFonts w:cs="Arial"/>
          <w:color w:val="000000"/>
          <w:sz w:val="22"/>
        </w:rPr>
        <w:t>/</w:t>
      </w:r>
      <w:r w:rsidR="00874723">
        <w:rPr>
          <w:rFonts w:cs="Arial"/>
          <w:color w:val="000000"/>
          <w:sz w:val="22"/>
        </w:rPr>
        <w:t xml:space="preserve">in </w:t>
      </w:r>
      <w:r w:rsidRPr="00E332A3">
        <w:rPr>
          <w:rFonts w:cs="Arial"/>
          <w:color w:val="000000"/>
          <w:sz w:val="22"/>
        </w:rPr>
        <w:t xml:space="preserve">arbeiten zu können. </w:t>
      </w:r>
    </w:p>
    <w:p w14:paraId="37013696" w14:textId="77777777" w:rsidR="00596FC4" w:rsidRPr="00E332A3" w:rsidRDefault="00596FC4" w:rsidP="00596FC4">
      <w:pPr>
        <w:jc w:val="both"/>
        <w:rPr>
          <w:rFonts w:cs="Arial"/>
          <w:color w:val="000000"/>
          <w:sz w:val="16"/>
        </w:rPr>
      </w:pPr>
    </w:p>
    <w:p w14:paraId="4497E1EC" w14:textId="71938348" w:rsidR="00596FC4" w:rsidRPr="00E332A3" w:rsidRDefault="00596FC4" w:rsidP="00596FC4">
      <w:pPr>
        <w:jc w:val="both"/>
        <w:rPr>
          <w:rFonts w:cs="Arial"/>
          <w:sz w:val="22"/>
        </w:rPr>
      </w:pPr>
      <w:r w:rsidRPr="00E332A3">
        <w:rPr>
          <w:rFonts w:cs="Arial"/>
          <w:sz w:val="22"/>
        </w:rPr>
        <w:t xml:space="preserve">Wir wünschen Ihnen alles Gute für Ihre Ausbildung und eine schöne, erfolgreiche und spannende Zeit an der </w:t>
      </w:r>
      <w:r w:rsidR="00876023">
        <w:rPr>
          <w:rFonts w:cs="Arial"/>
          <w:sz w:val="22"/>
        </w:rPr>
        <w:t xml:space="preserve">Berufsfachschule </w:t>
      </w:r>
      <w:r w:rsidRPr="00E332A3">
        <w:rPr>
          <w:rFonts w:cs="Arial"/>
          <w:sz w:val="22"/>
        </w:rPr>
        <w:t>für Sozialpädagogi</w:t>
      </w:r>
      <w:r w:rsidR="00876023">
        <w:rPr>
          <w:rFonts w:cs="Arial"/>
          <w:sz w:val="22"/>
        </w:rPr>
        <w:t>sche Assistenz</w:t>
      </w:r>
      <w:r w:rsidRPr="00E332A3">
        <w:rPr>
          <w:rFonts w:cs="Arial"/>
          <w:sz w:val="22"/>
        </w:rPr>
        <w:t xml:space="preserve"> in Mosbach!</w:t>
      </w:r>
    </w:p>
    <w:p w14:paraId="11C2F4E0" w14:textId="77777777" w:rsidR="00596FC4" w:rsidRDefault="00596FC4" w:rsidP="00596FC4">
      <w:pPr>
        <w:ind w:left="1416" w:firstLine="708"/>
        <w:jc w:val="both"/>
        <w:rPr>
          <w:rFonts w:cs="Arial"/>
          <w:sz w:val="22"/>
        </w:rPr>
      </w:pPr>
    </w:p>
    <w:p w14:paraId="7F38FC8E" w14:textId="77777777" w:rsidR="00596FC4" w:rsidRDefault="00596FC4" w:rsidP="00596FC4">
      <w:pPr>
        <w:ind w:left="1416" w:firstLine="708"/>
        <w:jc w:val="both"/>
        <w:rPr>
          <w:rFonts w:cs="Arial"/>
          <w:sz w:val="22"/>
        </w:rPr>
      </w:pPr>
      <w:r w:rsidRPr="00E332A3">
        <w:rPr>
          <w:rFonts w:cs="Arial"/>
          <w:sz w:val="22"/>
        </w:rPr>
        <w:t>Ihr Team der Sozialpädagogik der Augusta-Bender-Schule in Mosbach</w:t>
      </w:r>
    </w:p>
    <w:p w14:paraId="483DC2DB" w14:textId="77777777" w:rsidR="00596FC4" w:rsidRDefault="00596FC4" w:rsidP="00596FC4">
      <w:pPr>
        <w:jc w:val="both"/>
        <w:rPr>
          <w:rFonts w:cs="Arial"/>
          <w:color w:val="000000"/>
          <w:sz w:val="16"/>
        </w:rPr>
      </w:pPr>
    </w:p>
    <w:p w14:paraId="04691B5C" w14:textId="77777777" w:rsidR="00596FC4" w:rsidRPr="00E332A3" w:rsidRDefault="00596FC4" w:rsidP="00596FC4">
      <w:pPr>
        <w:jc w:val="both"/>
        <w:rPr>
          <w:rFonts w:cs="Arial"/>
          <w:color w:val="000000"/>
          <w:sz w:val="16"/>
        </w:rPr>
      </w:pPr>
    </w:p>
    <w:p w14:paraId="4F4B5D0E" w14:textId="77777777" w:rsidR="00596FC4" w:rsidRPr="00E332A3" w:rsidRDefault="00596FC4" w:rsidP="00596FC4">
      <w:pPr>
        <w:jc w:val="center"/>
        <w:rPr>
          <w:rFonts w:ascii="Lucida Calligraphy" w:hAnsi="Lucida Calligraphy" w:cs="Arial"/>
          <w:color w:val="000000"/>
        </w:rPr>
      </w:pPr>
      <w:r w:rsidRPr="00E332A3">
        <w:rPr>
          <w:rFonts w:ascii="Lucida Calligraphy" w:hAnsi="Lucida Calligraphy" w:cs="Arial"/>
          <w:color w:val="000000"/>
        </w:rPr>
        <w:t>„Die Theorie ist nicht die Wurzel, sondern die Blüte der Praxis!“</w:t>
      </w:r>
    </w:p>
    <w:p w14:paraId="0C201EDF" w14:textId="695928D0" w:rsidR="0051025A" w:rsidRDefault="00856AA9" w:rsidP="00E31E51">
      <w:pPr>
        <w:jc w:val="center"/>
        <w:rPr>
          <w:rFonts w:ascii="Lucida Calligraphy" w:hAnsi="Lucida Calligraphy" w:cs="Arial"/>
          <w:color w:val="000000"/>
          <w:sz w:val="16"/>
          <w:szCs w:val="16"/>
        </w:rPr>
      </w:pPr>
      <w:r>
        <w:rPr>
          <w:b/>
          <w:bCs/>
          <w:noProof/>
          <w:sz w:val="28"/>
        </w:rPr>
        <mc:AlternateContent>
          <mc:Choice Requires="wps">
            <w:drawing>
              <wp:anchor distT="0" distB="0" distL="114300" distR="114300" simplePos="0" relativeHeight="251682816" behindDoc="0" locked="0" layoutInCell="1" allowOverlap="1" wp14:anchorId="7D8D28FC" wp14:editId="2B6A3D84">
                <wp:simplePos x="0" y="0"/>
                <wp:positionH relativeFrom="column">
                  <wp:posOffset>4633595</wp:posOffset>
                </wp:positionH>
                <wp:positionV relativeFrom="paragraph">
                  <wp:posOffset>527685</wp:posOffset>
                </wp:positionV>
                <wp:extent cx="542925" cy="590550"/>
                <wp:effectExtent l="0" t="0" r="9525" b="0"/>
                <wp:wrapNone/>
                <wp:docPr id="26"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905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465E5" id="Rechteck 10" o:spid="_x0000_s1026" style="position:absolute;margin-left:364.85pt;margin-top:41.55pt;width:42.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" fillcolor="window" stroked="f" strokeweight="2pt"/>
            </w:pict>
          </mc:Fallback>
        </mc:AlternateContent>
      </w:r>
      <w:r w:rsidR="00596FC4" w:rsidRPr="00E332A3">
        <w:rPr>
          <w:rFonts w:ascii="Lucida Calligraphy" w:hAnsi="Lucida Calligraphy" w:cs="Arial"/>
          <w:color w:val="000000"/>
          <w:sz w:val="16"/>
          <w:szCs w:val="16"/>
        </w:rPr>
        <w:t>Ernst von Feuchterslebe</w:t>
      </w:r>
    </w:p>
    <w:p w14:paraId="1C7FAB3A" w14:textId="77777777" w:rsidR="0051025A" w:rsidRDefault="0051025A">
      <w:pPr>
        <w:rPr>
          <w:rFonts w:ascii="Lucida Calligraphy" w:hAnsi="Lucida Calligraphy" w:cs="Arial"/>
          <w:color w:val="000000"/>
          <w:sz w:val="16"/>
          <w:szCs w:val="16"/>
        </w:rPr>
      </w:pPr>
      <w:r>
        <w:rPr>
          <w:rFonts w:ascii="Lucida Calligraphy" w:hAnsi="Lucida Calligraphy" w:cs="Arial"/>
          <w:color w:val="000000"/>
          <w:sz w:val="16"/>
          <w:szCs w:val="16"/>
        </w:rPr>
        <w:br w:type="page"/>
      </w:r>
    </w:p>
    <w:p w14:paraId="7292AB6B" w14:textId="72964330" w:rsidR="00656E65" w:rsidRPr="00E75640" w:rsidRDefault="00656E65" w:rsidP="00656E65">
      <w:pPr>
        <w:jc w:val="center"/>
        <w:rPr>
          <w:b/>
          <w:sz w:val="32"/>
          <w:szCs w:val="32"/>
        </w:rPr>
      </w:pPr>
      <w:r w:rsidRPr="00E75640">
        <w:rPr>
          <w:b/>
          <w:sz w:val="32"/>
          <w:szCs w:val="32"/>
        </w:rPr>
        <w:lastRenderedPageBreak/>
        <w:t>Inhaltsverzeichnis</w:t>
      </w:r>
    </w:p>
    <w:p w14:paraId="7FC72586" w14:textId="77777777" w:rsidR="00656E65" w:rsidRPr="00E75640" w:rsidRDefault="00656E65" w:rsidP="00656E65">
      <w:pPr>
        <w:rPr>
          <w:rFonts w:cs="Arial"/>
          <w:b/>
          <w:bCs/>
        </w:rPr>
      </w:pPr>
    </w:p>
    <w:p w14:paraId="15F7770D" w14:textId="77777777" w:rsidR="00656E65" w:rsidRPr="00E75640" w:rsidRDefault="00656E65" w:rsidP="00656E65">
      <w:pPr>
        <w:rPr>
          <w:rFonts w:cs="Arial"/>
          <w:b/>
          <w:bCs/>
          <w:sz w:val="28"/>
        </w:rPr>
      </w:pPr>
      <w:r w:rsidRPr="00E75640">
        <w:rPr>
          <w:rFonts w:cs="Arial"/>
          <w:b/>
          <w:bCs/>
          <w:sz w:val="28"/>
        </w:rPr>
        <w:t>I. Allgemeiner Teil</w:t>
      </w:r>
    </w:p>
    <w:p w14:paraId="519EDA74" w14:textId="77777777" w:rsidR="00656E65" w:rsidRPr="00E75640" w:rsidRDefault="00656E65" w:rsidP="00656E65">
      <w:pPr>
        <w:rPr>
          <w:rFonts w:cs="Arial"/>
          <w:b/>
          <w:bCs/>
        </w:rPr>
      </w:pPr>
    </w:p>
    <w:p w14:paraId="562F7ED6" w14:textId="2435446A" w:rsidR="00871A93" w:rsidRPr="00E75640" w:rsidRDefault="00871A93" w:rsidP="0049289F">
      <w:pPr>
        <w:tabs>
          <w:tab w:val="left" w:pos="9214"/>
          <w:tab w:val="right" w:pos="9350"/>
        </w:tabs>
        <w:rPr>
          <w:rFonts w:cs="Arial"/>
          <w:b/>
          <w:bCs/>
        </w:rPr>
      </w:pPr>
      <w:r w:rsidRPr="00E75640">
        <w:rPr>
          <w:rFonts w:cs="Arial"/>
          <w:b/>
          <w:bCs/>
        </w:rPr>
        <w:t>1. Vorgaben durch die Schul- und Prüfungsordnung</w:t>
      </w:r>
      <w:r w:rsidR="0049289F" w:rsidRPr="0049289F">
        <w:rPr>
          <w:rFonts w:cs="Arial"/>
          <w:bCs/>
          <w:u w:val="dotted"/>
        </w:rPr>
        <w:tab/>
      </w:r>
      <w:r w:rsidR="00FA5413">
        <w:rPr>
          <w:rFonts w:cs="Arial"/>
          <w:bCs/>
          <w:u w:val="dotted"/>
        </w:rPr>
        <w:t>2</w:t>
      </w:r>
    </w:p>
    <w:p w14:paraId="7721CAC1" w14:textId="77777777" w:rsidR="00871A93" w:rsidRPr="00E75640" w:rsidRDefault="00871A93" w:rsidP="00871A93"/>
    <w:p w14:paraId="666C4758" w14:textId="48C1531B" w:rsidR="00871A93" w:rsidRPr="00E75640" w:rsidRDefault="00871A93" w:rsidP="00871A93">
      <w:pPr>
        <w:tabs>
          <w:tab w:val="right" w:pos="9350"/>
        </w:tabs>
        <w:rPr>
          <w:b/>
          <w:bCs/>
        </w:rPr>
      </w:pPr>
      <w:r w:rsidRPr="00E75640">
        <w:rPr>
          <w:b/>
          <w:bCs/>
        </w:rPr>
        <w:t>2. Ziel der Ausbildung</w:t>
      </w:r>
      <w:r w:rsidR="0049289F" w:rsidRPr="0049289F">
        <w:rPr>
          <w:bCs/>
          <w:u w:val="dotted"/>
        </w:rPr>
        <w:tab/>
      </w:r>
      <w:r w:rsidR="00B9533D">
        <w:rPr>
          <w:bCs/>
          <w:u w:val="dotted"/>
        </w:rPr>
        <w:t>4</w:t>
      </w:r>
    </w:p>
    <w:p w14:paraId="62F9F746" w14:textId="77777777" w:rsidR="00656E65" w:rsidRPr="00E75640" w:rsidRDefault="00656E65" w:rsidP="00656E65"/>
    <w:p w14:paraId="2A901F62" w14:textId="29C8ED6F" w:rsidR="00656E65" w:rsidRPr="00E75640" w:rsidRDefault="00871A93" w:rsidP="00656E65">
      <w:pPr>
        <w:tabs>
          <w:tab w:val="right" w:pos="9350"/>
        </w:tabs>
        <w:rPr>
          <w:b/>
          <w:bCs/>
        </w:rPr>
      </w:pPr>
      <w:r w:rsidRPr="00E75640">
        <w:rPr>
          <w:b/>
          <w:bCs/>
        </w:rPr>
        <w:t>3</w:t>
      </w:r>
      <w:r w:rsidR="00656E65" w:rsidRPr="00E75640">
        <w:rPr>
          <w:b/>
          <w:bCs/>
        </w:rPr>
        <w:t>. Organisation des Praktikums</w:t>
      </w:r>
      <w:r w:rsidR="0049289F" w:rsidRPr="0049289F">
        <w:rPr>
          <w:bCs/>
          <w:u w:val="dotted"/>
        </w:rPr>
        <w:tab/>
      </w:r>
      <w:r w:rsidR="00DD1778">
        <w:rPr>
          <w:bCs/>
        </w:rPr>
        <w:t>6</w:t>
      </w:r>
    </w:p>
    <w:p w14:paraId="7610BC1A" w14:textId="77777777" w:rsidR="00656E65" w:rsidRPr="00E75640" w:rsidRDefault="00656E65" w:rsidP="00656E65"/>
    <w:p w14:paraId="7B0D38EA" w14:textId="4A6E4626" w:rsidR="00656E65" w:rsidRPr="00E75640" w:rsidRDefault="00656E65" w:rsidP="00656E65">
      <w:pPr>
        <w:tabs>
          <w:tab w:val="left" w:pos="187"/>
          <w:tab w:val="right" w:pos="9350"/>
        </w:tabs>
      </w:pPr>
      <w:r w:rsidRPr="00E75640">
        <w:tab/>
      </w:r>
      <w:r w:rsidR="00871A93" w:rsidRPr="00E75640">
        <w:t>3</w:t>
      </w:r>
      <w:r w:rsidRPr="00E75640">
        <w:t>.1 Praxisbesuc</w:t>
      </w:r>
      <w:r w:rsidR="0049289F">
        <w:t>he</w:t>
      </w:r>
      <w:r w:rsidR="0049289F" w:rsidRPr="0049289F">
        <w:rPr>
          <w:u w:val="dotted"/>
        </w:rPr>
        <w:tab/>
      </w:r>
      <w:r w:rsidR="00DD1778">
        <w:t>6</w:t>
      </w:r>
    </w:p>
    <w:p w14:paraId="454D526F" w14:textId="77777777" w:rsidR="00656E65" w:rsidRPr="00E75640" w:rsidRDefault="00656E65" w:rsidP="00656E65"/>
    <w:p w14:paraId="426035AE" w14:textId="68AFC9AC" w:rsidR="00656E65" w:rsidRPr="00E75640" w:rsidRDefault="00871A93" w:rsidP="00656E65">
      <w:pPr>
        <w:tabs>
          <w:tab w:val="left" w:pos="187"/>
          <w:tab w:val="right" w:pos="9350"/>
        </w:tabs>
      </w:pPr>
      <w:r w:rsidRPr="00E75640">
        <w:tab/>
        <w:t>3</w:t>
      </w:r>
      <w:r w:rsidR="00656E65" w:rsidRPr="00E75640">
        <w:t>.2 Notengebung</w:t>
      </w:r>
      <w:r w:rsidR="0049289F" w:rsidRPr="0049289F">
        <w:rPr>
          <w:u w:val="dotted"/>
        </w:rPr>
        <w:tab/>
      </w:r>
      <w:r w:rsidR="0038061B">
        <w:t>6</w:t>
      </w:r>
    </w:p>
    <w:p w14:paraId="7FF82761" w14:textId="77777777" w:rsidR="00656E65" w:rsidRPr="00E75640" w:rsidRDefault="00656E65" w:rsidP="00656E65">
      <w:pPr>
        <w:tabs>
          <w:tab w:val="left" w:pos="187"/>
        </w:tabs>
      </w:pPr>
    </w:p>
    <w:p w14:paraId="6E0BA5E7" w14:textId="267E997A" w:rsidR="00656E65" w:rsidRPr="00E75640" w:rsidRDefault="00871A93" w:rsidP="00656E65">
      <w:pPr>
        <w:tabs>
          <w:tab w:val="left" w:pos="187"/>
          <w:tab w:val="right" w:pos="9350"/>
        </w:tabs>
      </w:pPr>
      <w:r w:rsidRPr="00E75640">
        <w:tab/>
        <w:t>3</w:t>
      </w:r>
      <w:r w:rsidR="00656E65" w:rsidRPr="00E75640">
        <w:t>.3 Fehltage</w:t>
      </w:r>
      <w:r w:rsidR="0049289F" w:rsidRPr="0049289F">
        <w:rPr>
          <w:u w:val="dotted"/>
        </w:rPr>
        <w:tab/>
      </w:r>
      <w:r w:rsidR="0038061B">
        <w:t>6</w:t>
      </w:r>
    </w:p>
    <w:p w14:paraId="4FE87DE3" w14:textId="77777777" w:rsidR="00656E65" w:rsidRPr="00E75640" w:rsidRDefault="00656E65" w:rsidP="00656E65">
      <w:pPr>
        <w:tabs>
          <w:tab w:val="left" w:pos="187"/>
        </w:tabs>
        <w:rPr>
          <w:rFonts w:cs="Arial"/>
        </w:rPr>
      </w:pPr>
    </w:p>
    <w:p w14:paraId="77CB9A75" w14:textId="4CBD45C0" w:rsidR="00656E65" w:rsidRPr="00E75640" w:rsidRDefault="00871A93" w:rsidP="00656E65">
      <w:pPr>
        <w:tabs>
          <w:tab w:val="left" w:pos="187"/>
          <w:tab w:val="right" w:pos="9350"/>
        </w:tabs>
      </w:pPr>
      <w:r w:rsidRPr="00E75640">
        <w:tab/>
        <w:t>3</w:t>
      </w:r>
      <w:r w:rsidR="00656E65" w:rsidRPr="00E75640">
        <w:t xml:space="preserve">.4 </w:t>
      </w:r>
      <w:r w:rsidR="00E51092" w:rsidRPr="00E75640">
        <w:t>Schulbefreiung</w:t>
      </w:r>
      <w:r w:rsidR="00656E65" w:rsidRPr="00E75640">
        <w:t xml:space="preserve"> für die Pra</w:t>
      </w:r>
      <w:r w:rsidR="0049289F">
        <w:t>xis</w:t>
      </w:r>
      <w:r w:rsidR="0049289F" w:rsidRPr="0049289F">
        <w:rPr>
          <w:u w:val="dotted"/>
        </w:rPr>
        <w:tab/>
      </w:r>
      <w:r w:rsidR="00661A90">
        <w:t>7</w:t>
      </w:r>
    </w:p>
    <w:p w14:paraId="58F17157" w14:textId="77777777" w:rsidR="00656E65" w:rsidRPr="00E75640" w:rsidRDefault="00656E65" w:rsidP="00656E65">
      <w:pPr>
        <w:tabs>
          <w:tab w:val="left" w:pos="187"/>
        </w:tabs>
      </w:pPr>
    </w:p>
    <w:p w14:paraId="4195F3BE" w14:textId="6C6FDA14" w:rsidR="00656E65" w:rsidRPr="00E75640" w:rsidRDefault="00871A93" w:rsidP="0049289F">
      <w:pPr>
        <w:tabs>
          <w:tab w:val="left" w:pos="187"/>
          <w:tab w:val="left" w:pos="9214"/>
        </w:tabs>
        <w:rPr>
          <w:b/>
          <w:bCs/>
        </w:rPr>
      </w:pPr>
      <w:r w:rsidRPr="00E75640">
        <w:tab/>
      </w:r>
      <w:r w:rsidRPr="00C46337">
        <w:t>3</w:t>
      </w:r>
      <w:r w:rsidR="00656E65" w:rsidRPr="00C46337">
        <w:t>.</w:t>
      </w:r>
      <w:r w:rsidR="0038061B" w:rsidRPr="00C46337">
        <w:t>5</w:t>
      </w:r>
      <w:r w:rsidR="00656E65" w:rsidRPr="00C46337">
        <w:t xml:space="preserve"> Aufsichtspflic</w:t>
      </w:r>
      <w:r w:rsidR="0049289F" w:rsidRPr="00C46337">
        <w:t>ht</w:t>
      </w:r>
      <w:r w:rsidR="0049289F" w:rsidRPr="0049289F">
        <w:rPr>
          <w:u w:val="dotted"/>
        </w:rPr>
        <w:tab/>
      </w:r>
      <w:r w:rsidR="0038061B">
        <w:t>7</w:t>
      </w:r>
    </w:p>
    <w:p w14:paraId="30B49166" w14:textId="77777777" w:rsidR="00656E65" w:rsidRPr="00E75640" w:rsidRDefault="00656E65" w:rsidP="00656E65">
      <w:pPr>
        <w:tabs>
          <w:tab w:val="left" w:pos="187"/>
        </w:tabs>
      </w:pPr>
    </w:p>
    <w:p w14:paraId="1A3AB393" w14:textId="77777777" w:rsidR="00656E65" w:rsidRPr="00E75640" w:rsidRDefault="00656E65" w:rsidP="00656E65">
      <w:pPr>
        <w:tabs>
          <w:tab w:val="left" w:pos="187"/>
        </w:tabs>
      </w:pPr>
    </w:p>
    <w:p w14:paraId="5907C6BF" w14:textId="77777777" w:rsidR="00656E65" w:rsidRPr="00E75640" w:rsidRDefault="00871A93" w:rsidP="00656E65">
      <w:pPr>
        <w:tabs>
          <w:tab w:val="left" w:pos="187"/>
          <w:tab w:val="right" w:pos="9350"/>
        </w:tabs>
        <w:rPr>
          <w:b/>
          <w:bCs/>
        </w:rPr>
      </w:pPr>
      <w:r w:rsidRPr="00E75640">
        <w:rPr>
          <w:b/>
          <w:bCs/>
        </w:rPr>
        <w:t>4</w:t>
      </w:r>
      <w:r w:rsidR="00656E65" w:rsidRPr="00E75640">
        <w:rPr>
          <w:b/>
          <w:bCs/>
        </w:rPr>
        <w:t xml:space="preserve">. </w:t>
      </w:r>
      <w:r w:rsidR="00EB182B">
        <w:rPr>
          <w:b/>
          <w:bCs/>
        </w:rPr>
        <w:t xml:space="preserve">Allgemeine </w:t>
      </w:r>
      <w:r w:rsidR="00656E65" w:rsidRPr="00E75640">
        <w:rPr>
          <w:b/>
          <w:bCs/>
        </w:rPr>
        <w:t>Aufgaben im Praktikum</w:t>
      </w:r>
      <w:r w:rsidR="00656E65" w:rsidRPr="00E75640">
        <w:rPr>
          <w:b/>
          <w:bCs/>
        </w:rPr>
        <w:tab/>
      </w:r>
    </w:p>
    <w:p w14:paraId="1A607E02" w14:textId="77777777" w:rsidR="00656E65" w:rsidRPr="00E75640" w:rsidRDefault="00656E65" w:rsidP="00656E65"/>
    <w:p w14:paraId="02CEC66E" w14:textId="0C0B2595" w:rsidR="00656E65" w:rsidRPr="00C46337" w:rsidRDefault="00656E65" w:rsidP="00C46337">
      <w:pPr>
        <w:tabs>
          <w:tab w:val="left" w:pos="187"/>
          <w:tab w:val="right" w:pos="9350"/>
        </w:tabs>
        <w:spacing w:line="276" w:lineRule="auto"/>
      </w:pPr>
      <w:r w:rsidRPr="00C46337">
        <w:tab/>
      </w:r>
      <w:r w:rsidR="00871A93" w:rsidRPr="00C46337">
        <w:t>4</w:t>
      </w:r>
      <w:r w:rsidRPr="00C46337">
        <w:t xml:space="preserve">.1 </w:t>
      </w:r>
      <w:r w:rsidR="00EB182B" w:rsidRPr="00C46337">
        <w:t xml:space="preserve">Allgemeine </w:t>
      </w:r>
      <w:r w:rsidRPr="00C46337">
        <w:t>Aufgaben der Praxis</w:t>
      </w:r>
      <w:r w:rsidR="0049289F" w:rsidRPr="00C46337">
        <w:t>anleiterin/des Praxisanleiters</w:t>
      </w:r>
      <w:r w:rsidR="0049289F" w:rsidRPr="00C46337">
        <w:rPr>
          <w:u w:val="dotted"/>
        </w:rPr>
        <w:tab/>
      </w:r>
      <w:r w:rsidR="00A9100B" w:rsidRPr="00C46337">
        <w:t>8</w:t>
      </w:r>
    </w:p>
    <w:p w14:paraId="519F2A2C" w14:textId="77777777" w:rsidR="00656E65" w:rsidRPr="00C46337" w:rsidRDefault="00656E65" w:rsidP="00C46337">
      <w:pPr>
        <w:tabs>
          <w:tab w:val="left" w:pos="187"/>
        </w:tabs>
        <w:spacing w:line="276" w:lineRule="auto"/>
      </w:pPr>
    </w:p>
    <w:p w14:paraId="6029BAD9" w14:textId="293D2456" w:rsidR="00C46337" w:rsidRPr="00C46337" w:rsidRDefault="00871A93" w:rsidP="007B2ECA">
      <w:pPr>
        <w:tabs>
          <w:tab w:val="left" w:pos="187"/>
          <w:tab w:val="right" w:pos="9350"/>
        </w:tabs>
        <w:spacing w:line="276" w:lineRule="auto"/>
      </w:pPr>
      <w:r w:rsidRPr="00C46337">
        <w:tab/>
        <w:t>4</w:t>
      </w:r>
      <w:r w:rsidR="00656E65" w:rsidRPr="00C46337">
        <w:t xml:space="preserve">.2 Allgemeine Aufgaben der </w:t>
      </w:r>
      <w:r w:rsidR="00892556" w:rsidRPr="00C46337">
        <w:t>Auszubildend</w:t>
      </w:r>
      <w:r w:rsidR="0049289F" w:rsidRPr="00C46337">
        <w:t>en</w:t>
      </w:r>
      <w:r w:rsidR="0049289F" w:rsidRPr="00C46337">
        <w:rPr>
          <w:u w:val="dotted"/>
        </w:rPr>
        <w:tab/>
      </w:r>
      <w:r w:rsidR="00A9100B" w:rsidRPr="00C46337">
        <w:t>8</w:t>
      </w:r>
    </w:p>
    <w:p w14:paraId="45D0C23A" w14:textId="77777777" w:rsidR="00656E65" w:rsidRPr="00E75640" w:rsidRDefault="00656E65" w:rsidP="00656E65"/>
    <w:p w14:paraId="74B8098D" w14:textId="77777777" w:rsidR="00656E65" w:rsidRPr="00E75640" w:rsidRDefault="00656E65" w:rsidP="00656E65">
      <w:pPr>
        <w:tabs>
          <w:tab w:val="left" w:pos="187"/>
          <w:tab w:val="right" w:pos="9350"/>
        </w:tabs>
        <w:rPr>
          <w:b/>
          <w:bCs/>
        </w:rPr>
      </w:pPr>
    </w:p>
    <w:p w14:paraId="3F128AED" w14:textId="77777777" w:rsidR="008C751C" w:rsidRDefault="00871A93" w:rsidP="00326997">
      <w:pPr>
        <w:tabs>
          <w:tab w:val="right" w:pos="9350"/>
        </w:tabs>
        <w:rPr>
          <w:b/>
          <w:bCs/>
        </w:rPr>
      </w:pPr>
      <w:r w:rsidRPr="00E75640">
        <w:rPr>
          <w:b/>
          <w:bCs/>
        </w:rPr>
        <w:t>5</w:t>
      </w:r>
      <w:r w:rsidR="00656E65" w:rsidRPr="00E75640">
        <w:rPr>
          <w:b/>
          <w:bCs/>
        </w:rPr>
        <w:t>. Kontaktdaten der Praxislehrkräfte</w:t>
      </w:r>
      <w:r w:rsidR="00326997">
        <w:rPr>
          <w:b/>
          <w:bCs/>
        </w:rPr>
        <w:t xml:space="preserve"> </w:t>
      </w:r>
      <w:r w:rsidR="00326997" w:rsidRPr="00326997">
        <w:rPr>
          <w:b/>
          <w:bCs/>
        </w:rPr>
        <w:t xml:space="preserve">und Abgabetermine der schriftlichen </w:t>
      </w:r>
    </w:p>
    <w:p w14:paraId="41D51209" w14:textId="32372553" w:rsidR="00656E65" w:rsidRPr="00326997" w:rsidRDefault="00326997" w:rsidP="00326997">
      <w:pPr>
        <w:tabs>
          <w:tab w:val="right" w:pos="9350"/>
        </w:tabs>
        <w:rPr>
          <w:b/>
          <w:bCs/>
        </w:rPr>
      </w:pPr>
      <w:r w:rsidRPr="00326997">
        <w:rPr>
          <w:b/>
          <w:bCs/>
        </w:rPr>
        <w:t>Ausarbeitung zum Praxisbesuch</w:t>
      </w:r>
      <w:r w:rsidR="0049289F" w:rsidRPr="0049289F">
        <w:rPr>
          <w:bCs/>
          <w:u w:val="dotted"/>
        </w:rPr>
        <w:tab/>
      </w:r>
      <w:r>
        <w:rPr>
          <w:bCs/>
        </w:rPr>
        <w:t>1</w:t>
      </w:r>
      <w:r w:rsidR="00894E7E">
        <w:rPr>
          <w:bCs/>
        </w:rPr>
        <w:t>0</w:t>
      </w:r>
    </w:p>
    <w:p w14:paraId="2621C8B9" w14:textId="77777777" w:rsidR="00656E65" w:rsidRPr="00E75640" w:rsidRDefault="00656E65" w:rsidP="00656E65"/>
    <w:p w14:paraId="64525BA9" w14:textId="3E7C3471" w:rsidR="00FA5413" w:rsidRPr="008C751C" w:rsidRDefault="00FA5413" w:rsidP="00FA5413">
      <w:pPr>
        <w:rPr>
          <w:rFonts w:cs="Arial"/>
          <w:b/>
          <w:bCs/>
          <w:sz w:val="22"/>
          <w:szCs w:val="22"/>
        </w:rPr>
      </w:pPr>
      <w:r w:rsidRPr="00FA5413">
        <w:rPr>
          <w:rFonts w:cs="Arial"/>
          <w:b/>
          <w:bCs/>
        </w:rPr>
        <w:t>6. Form</w:t>
      </w:r>
      <w:r w:rsidR="008C751C">
        <w:rPr>
          <w:rFonts w:cs="Arial"/>
          <w:b/>
          <w:bCs/>
        </w:rPr>
        <w:t xml:space="preserve"> für</w:t>
      </w:r>
      <w:r w:rsidRPr="00FA5413">
        <w:rPr>
          <w:rFonts w:cs="Arial"/>
          <w:b/>
          <w:bCs/>
        </w:rPr>
        <w:t xml:space="preserve"> schriftlichen Abgaben im Fachbereich Sozialpädag</w:t>
      </w:r>
      <w:r w:rsidR="008C751C">
        <w:rPr>
          <w:rFonts w:cs="Arial"/>
        </w:rPr>
        <w:t>ogik</w:t>
      </w:r>
      <w:r w:rsidR="008C751C" w:rsidRPr="008C1595">
        <w:rPr>
          <w:rFonts w:cs="Arial"/>
          <w:sz w:val="18"/>
          <w:szCs w:val="18"/>
        </w:rPr>
        <w:t>………………</w:t>
      </w:r>
      <w:r w:rsidR="008C1595">
        <w:rPr>
          <w:rFonts w:cs="Arial"/>
          <w:sz w:val="18"/>
          <w:szCs w:val="18"/>
        </w:rPr>
        <w:t>…</w:t>
      </w:r>
      <w:r w:rsidR="008C1595" w:rsidRPr="008C1595">
        <w:rPr>
          <w:rFonts w:cs="Arial"/>
          <w:sz w:val="18"/>
          <w:szCs w:val="18"/>
        </w:rPr>
        <w:t>…</w:t>
      </w:r>
      <w:r w:rsidR="008C1595">
        <w:rPr>
          <w:rFonts w:cs="Arial"/>
        </w:rPr>
        <w:t>.</w:t>
      </w:r>
      <w:r w:rsidR="008C751C" w:rsidRPr="008C751C">
        <w:rPr>
          <w:rFonts w:cs="Arial"/>
        </w:rPr>
        <w:t>11</w:t>
      </w:r>
    </w:p>
    <w:p w14:paraId="791E38CC" w14:textId="77777777" w:rsidR="00656E65" w:rsidRPr="00E75640" w:rsidRDefault="00656E65" w:rsidP="00656E65"/>
    <w:p w14:paraId="03D9A9D8" w14:textId="0566530A" w:rsidR="008C751C" w:rsidRPr="008C751C" w:rsidRDefault="008C751C" w:rsidP="0049289F">
      <w:pPr>
        <w:tabs>
          <w:tab w:val="right" w:pos="9356"/>
        </w:tabs>
        <w:rPr>
          <w:b/>
          <w:bCs/>
        </w:rPr>
      </w:pPr>
      <w:r w:rsidRPr="008C751C">
        <w:rPr>
          <w:b/>
          <w:bCs/>
        </w:rPr>
        <w:t>7. Ablauf der Reflexionsphase</w:t>
      </w:r>
      <w:r w:rsidRPr="008C1595">
        <w:rPr>
          <w:sz w:val="18"/>
          <w:szCs w:val="18"/>
        </w:rPr>
        <w:t>……………………………………………………………</w:t>
      </w:r>
      <w:r w:rsidR="008C1595" w:rsidRPr="008C1595">
        <w:rPr>
          <w:sz w:val="18"/>
          <w:szCs w:val="18"/>
        </w:rPr>
        <w:t>………………</w:t>
      </w:r>
      <w:r w:rsidR="008C1595">
        <w:rPr>
          <w:sz w:val="18"/>
          <w:szCs w:val="18"/>
        </w:rPr>
        <w:t>……</w:t>
      </w:r>
      <w:r w:rsidRPr="008C1595">
        <w:rPr>
          <w:sz w:val="22"/>
          <w:szCs w:val="22"/>
        </w:rPr>
        <w:t xml:space="preserve"> </w:t>
      </w:r>
      <w:r w:rsidRPr="008C1595">
        <w:t>12</w:t>
      </w:r>
    </w:p>
    <w:p w14:paraId="6E6586C1" w14:textId="77777777" w:rsidR="008C751C" w:rsidRDefault="008C751C" w:rsidP="0049289F">
      <w:pPr>
        <w:tabs>
          <w:tab w:val="right" w:pos="9356"/>
        </w:tabs>
        <w:rPr>
          <w:b/>
          <w:bCs/>
          <w:sz w:val="28"/>
        </w:rPr>
      </w:pPr>
    </w:p>
    <w:p w14:paraId="1B34B8C6" w14:textId="77777777" w:rsidR="008C1595" w:rsidRDefault="008C1595" w:rsidP="0049289F">
      <w:pPr>
        <w:tabs>
          <w:tab w:val="right" w:pos="9356"/>
        </w:tabs>
        <w:rPr>
          <w:b/>
          <w:bCs/>
          <w:sz w:val="28"/>
        </w:rPr>
      </w:pPr>
    </w:p>
    <w:p w14:paraId="02BA4747" w14:textId="55D70B6F" w:rsidR="00E51092" w:rsidRDefault="00856AA9" w:rsidP="0049289F">
      <w:pPr>
        <w:tabs>
          <w:tab w:val="right" w:pos="9356"/>
        </w:tabs>
        <w:rPr>
          <w:bCs/>
        </w:rPr>
      </w:pPr>
      <w:r>
        <w:rPr>
          <w:b/>
          <w:bCs/>
          <w:noProof/>
          <w:sz w:val="28"/>
        </w:rPr>
        <mc:AlternateContent>
          <mc:Choice Requires="wps">
            <w:drawing>
              <wp:anchor distT="0" distB="0" distL="114300" distR="114300" simplePos="0" relativeHeight="251680768" behindDoc="0" locked="0" layoutInCell="1" allowOverlap="1" wp14:anchorId="255199B8" wp14:editId="4682DE8B">
                <wp:simplePos x="0" y="0"/>
                <wp:positionH relativeFrom="column">
                  <wp:posOffset>4585970</wp:posOffset>
                </wp:positionH>
                <wp:positionV relativeFrom="paragraph">
                  <wp:posOffset>1406525</wp:posOffset>
                </wp:positionV>
                <wp:extent cx="542925" cy="590550"/>
                <wp:effectExtent l="0" t="0" r="9525" b="0"/>
                <wp:wrapNone/>
                <wp:docPr id="24"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90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8BD39" id="Rechteck 9" o:spid="_x0000_s1026" style="position:absolute;margin-left:361.1pt;margin-top:110.75pt;width:42.7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" fillcolor="white [3201]" stroked="f" strokeweight="2pt"/>
            </w:pict>
          </mc:Fallback>
        </mc:AlternateContent>
      </w:r>
      <w:r w:rsidR="00972033" w:rsidRPr="00E75640">
        <w:rPr>
          <w:b/>
          <w:bCs/>
          <w:sz w:val="28"/>
        </w:rPr>
        <w:t>II. Anlagen</w:t>
      </w:r>
      <w:r w:rsidR="00972033" w:rsidRPr="008C1595">
        <w:rPr>
          <w:bCs/>
          <w:sz w:val="18"/>
          <w:szCs w:val="18"/>
          <w:u w:val="dotted"/>
        </w:rPr>
        <w:tab/>
      </w:r>
      <w:r w:rsidR="00972033" w:rsidRPr="00E75640">
        <w:rPr>
          <w:bCs/>
        </w:rPr>
        <w:t>1</w:t>
      </w:r>
      <w:r w:rsidR="008C1595">
        <w:rPr>
          <w:bCs/>
        </w:rPr>
        <w:t>3</w:t>
      </w:r>
    </w:p>
    <w:p w14:paraId="0B3762CA" w14:textId="77777777" w:rsidR="00FB575E" w:rsidRDefault="00FB575E" w:rsidP="0049289F">
      <w:pPr>
        <w:tabs>
          <w:tab w:val="right" w:pos="9356"/>
        </w:tabs>
        <w:rPr>
          <w:bCs/>
        </w:rPr>
      </w:pPr>
    </w:p>
    <w:p w14:paraId="2892A910" w14:textId="048E04C0" w:rsidR="00FB575E" w:rsidRDefault="00FB575E" w:rsidP="0049289F">
      <w:pPr>
        <w:tabs>
          <w:tab w:val="right" w:pos="9356"/>
        </w:tabs>
        <w:rPr>
          <w:bCs/>
        </w:rPr>
      </w:pPr>
    </w:p>
    <w:p w14:paraId="6AECF83C" w14:textId="77777777" w:rsidR="00FB575E" w:rsidRDefault="00FB575E" w:rsidP="0049289F">
      <w:pPr>
        <w:tabs>
          <w:tab w:val="right" w:pos="9356"/>
        </w:tabs>
        <w:rPr>
          <w:bCs/>
        </w:rPr>
      </w:pPr>
    </w:p>
    <w:p w14:paraId="4FEB7891" w14:textId="1FFC110E" w:rsidR="00FB575E" w:rsidRDefault="00FB575E" w:rsidP="0049289F">
      <w:pPr>
        <w:tabs>
          <w:tab w:val="right" w:pos="9356"/>
        </w:tabs>
        <w:rPr>
          <w:bCs/>
        </w:rPr>
        <w:sectPr w:rsidR="00FB575E" w:rsidSect="0049289F">
          <w:headerReference w:type="default" r:id="rId10"/>
          <w:headerReference w:type="first" r:id="rId11"/>
          <w:pgSz w:w="11906" w:h="16838" w:code="9"/>
          <w:pgMar w:top="1701" w:right="1133" w:bottom="1418" w:left="1418" w:header="851" w:footer="851" w:gutter="0"/>
          <w:cols w:space="708"/>
          <w:titlePg/>
          <w:docGrid w:linePitch="360"/>
        </w:sectPr>
      </w:pPr>
    </w:p>
    <w:p w14:paraId="177D325D" w14:textId="77777777" w:rsidR="005271D1" w:rsidRDefault="005271D1" w:rsidP="009A6259">
      <w:pPr>
        <w:jc w:val="both"/>
        <w:rPr>
          <w:rFonts w:cs="Arial"/>
          <w:b/>
          <w:bCs/>
          <w:sz w:val="28"/>
        </w:rPr>
      </w:pPr>
      <w:r>
        <w:rPr>
          <w:rFonts w:cs="Arial"/>
          <w:b/>
          <w:bCs/>
          <w:sz w:val="28"/>
        </w:rPr>
        <w:lastRenderedPageBreak/>
        <w:t>I. Allgemeiner Teil</w:t>
      </w:r>
    </w:p>
    <w:p w14:paraId="3901CB8A" w14:textId="77777777" w:rsidR="005271D1" w:rsidRDefault="005271D1" w:rsidP="009A6259">
      <w:pPr>
        <w:jc w:val="both"/>
        <w:rPr>
          <w:rFonts w:cs="Arial"/>
          <w:b/>
          <w:bCs/>
        </w:rPr>
      </w:pPr>
    </w:p>
    <w:p w14:paraId="14EA37FD" w14:textId="0DB12394" w:rsidR="005271D1" w:rsidRPr="002D2AC7" w:rsidRDefault="005271D1" w:rsidP="009A6259">
      <w:pPr>
        <w:pStyle w:val="Listenabsatz"/>
        <w:numPr>
          <w:ilvl w:val="0"/>
          <w:numId w:val="17"/>
        </w:numPr>
        <w:jc w:val="both"/>
        <w:rPr>
          <w:rFonts w:cs="Arial"/>
          <w:b/>
          <w:bCs/>
        </w:rPr>
      </w:pPr>
      <w:r w:rsidRPr="002D2AC7">
        <w:rPr>
          <w:rFonts w:cs="Arial"/>
          <w:b/>
          <w:bCs/>
        </w:rPr>
        <w:t>Vorgaben durch die Schul- und Prüfungsordnung</w:t>
      </w:r>
    </w:p>
    <w:p w14:paraId="1A7ECDFD" w14:textId="77777777" w:rsidR="007A1ADD" w:rsidRPr="002D2AC7" w:rsidRDefault="007A1ADD" w:rsidP="009A6259">
      <w:pPr>
        <w:jc w:val="both"/>
        <w:rPr>
          <w:rFonts w:cs="Arial"/>
          <w:b/>
          <w:bCs/>
        </w:rPr>
      </w:pPr>
    </w:p>
    <w:p w14:paraId="7CB0C4A5" w14:textId="77777777" w:rsidR="007A1ADD" w:rsidRPr="00011D9E" w:rsidRDefault="007A1ADD" w:rsidP="009A6259">
      <w:pPr>
        <w:jc w:val="both"/>
        <w:rPr>
          <w:rFonts w:cs="Arial"/>
          <w:b/>
          <w:bCs/>
        </w:rPr>
      </w:pPr>
      <w:r w:rsidRPr="00011D9E">
        <w:rPr>
          <w:rFonts w:cs="Arial"/>
          <w:b/>
          <w:bCs/>
        </w:rPr>
        <w:t xml:space="preserve">§ 9 Allgemeines </w:t>
      </w:r>
    </w:p>
    <w:p w14:paraId="43CF2018" w14:textId="7167294F" w:rsidR="007477C2" w:rsidRDefault="007A1ADD" w:rsidP="009A6259">
      <w:pPr>
        <w:jc w:val="both"/>
        <w:rPr>
          <w:rFonts w:cs="Arial"/>
        </w:rPr>
      </w:pPr>
      <w:r w:rsidRPr="002D2AC7">
        <w:rPr>
          <w:rFonts w:cs="Arial"/>
        </w:rPr>
        <w:t>Die praktische Ausbildung im Handlungsfeld "Sozialpädagogisches Handeln" dient der Anwendung und Vertiefung der im schulischen Unterricht erworbenen Kenntnisse, Fertigkeiten und Fähigkeiten. Die Gesamtverantwortung für die praktische Ausbildung liegt bei der Schule. Sie schließt die Betreuung, Beratung, Beurteilung und Benotung der Schülerin oder des Schülers während der praktischen Ausbildung ein. Schule und Einrichtung stellen dabei in engem Zusammenwirken eine effektive Verzahnung von schulischem Unterricht und dessen praktischer Umsetzung in der Einrichtung sicher.</w:t>
      </w:r>
    </w:p>
    <w:p w14:paraId="69FCE179" w14:textId="77777777" w:rsidR="007477C2" w:rsidRDefault="007477C2" w:rsidP="009A6259">
      <w:pPr>
        <w:jc w:val="both"/>
        <w:rPr>
          <w:rFonts w:cs="Arial"/>
        </w:rPr>
      </w:pPr>
    </w:p>
    <w:p w14:paraId="589FED09" w14:textId="77777777" w:rsidR="007477C2" w:rsidRPr="007477C2" w:rsidRDefault="007A1ADD" w:rsidP="009A6259">
      <w:pPr>
        <w:jc w:val="both"/>
        <w:rPr>
          <w:rFonts w:cs="Arial"/>
          <w:b/>
          <w:bCs/>
        </w:rPr>
      </w:pPr>
      <w:r w:rsidRPr="007477C2">
        <w:rPr>
          <w:rFonts w:cs="Arial"/>
          <w:b/>
          <w:bCs/>
        </w:rPr>
        <w:t xml:space="preserve">§ 10 Einrichtungen der praktischen Ausbildung </w:t>
      </w:r>
    </w:p>
    <w:p w14:paraId="69885D35" w14:textId="77777777" w:rsidR="007477C2" w:rsidRDefault="007A1ADD" w:rsidP="009A6259">
      <w:pPr>
        <w:jc w:val="both"/>
        <w:rPr>
          <w:rFonts w:cs="Arial"/>
        </w:rPr>
      </w:pPr>
      <w:r w:rsidRPr="002D2AC7">
        <w:rPr>
          <w:rFonts w:cs="Arial"/>
        </w:rPr>
        <w:t xml:space="preserve">Die praktische Ausbildung hat in sozialpädagogischen Einrichtungen zu erfolgen, die dem Arbeitsgebiet einer sozialpädagogischen Assistentin oder eines sozialpädagogischen Assistenten entsprechen und die nach der personellen und sächlichen Ausstattung für die Ausbildung geeignet sind. Die Schülerinnen und Schüler schließen einen Arbeitsvertrag mit einem von der Schule als geeignet angesehenen Träger einer Kindertageseinrichtung ab. Dieser bedarf der Zustimmung der Schule. </w:t>
      </w:r>
    </w:p>
    <w:p w14:paraId="75B91486" w14:textId="77777777" w:rsidR="007477C2" w:rsidRDefault="007477C2" w:rsidP="009A6259">
      <w:pPr>
        <w:jc w:val="both"/>
        <w:rPr>
          <w:rFonts w:cs="Arial"/>
        </w:rPr>
      </w:pPr>
    </w:p>
    <w:p w14:paraId="5A6588B2" w14:textId="77777777" w:rsidR="007477C2" w:rsidRPr="007477C2" w:rsidRDefault="007A1ADD" w:rsidP="009A6259">
      <w:pPr>
        <w:jc w:val="both"/>
        <w:rPr>
          <w:rFonts w:cs="Arial"/>
          <w:b/>
          <w:bCs/>
        </w:rPr>
      </w:pPr>
      <w:r w:rsidRPr="007477C2">
        <w:rPr>
          <w:rFonts w:cs="Arial"/>
          <w:b/>
          <w:bCs/>
        </w:rPr>
        <w:t xml:space="preserve">§ 11 Wechsel des Arbeitsfeldes während der Ausbildung </w:t>
      </w:r>
    </w:p>
    <w:p w14:paraId="0407F7B4" w14:textId="77777777" w:rsidR="00DF129E" w:rsidRDefault="007A1ADD" w:rsidP="009A6259">
      <w:pPr>
        <w:jc w:val="both"/>
        <w:rPr>
          <w:rFonts w:cs="Arial"/>
        </w:rPr>
      </w:pPr>
      <w:r w:rsidRPr="002D2AC7">
        <w:rPr>
          <w:rFonts w:cs="Arial"/>
        </w:rPr>
        <w:t xml:space="preserve">Im Rahmen der Ausbildung müssen praktische Erfahrungen in der pädagogischen Arbeit mit mindestens zwei Altersgruppen (unter Dreijährige, drei- bis sechsjährige Kinder, Schulkinder) gemacht werden. Der Praxiseinsatz erfolgt in Absprache mit der betreuenden Schule. </w:t>
      </w:r>
    </w:p>
    <w:p w14:paraId="2E06C07D" w14:textId="77777777" w:rsidR="00DF129E" w:rsidRDefault="00DF129E" w:rsidP="009A6259">
      <w:pPr>
        <w:jc w:val="both"/>
        <w:rPr>
          <w:rFonts w:cs="Arial"/>
        </w:rPr>
      </w:pPr>
    </w:p>
    <w:p w14:paraId="04053213" w14:textId="77777777" w:rsidR="00DF129E" w:rsidRPr="00DF129E" w:rsidRDefault="007A1ADD" w:rsidP="009A6259">
      <w:pPr>
        <w:jc w:val="both"/>
        <w:rPr>
          <w:rFonts w:cs="Arial"/>
          <w:b/>
          <w:bCs/>
        </w:rPr>
      </w:pPr>
      <w:r w:rsidRPr="00DF129E">
        <w:rPr>
          <w:rFonts w:cs="Arial"/>
          <w:b/>
          <w:bCs/>
        </w:rPr>
        <w:t xml:space="preserve">§ 12 Durchführung der praktischen Ausbildung </w:t>
      </w:r>
    </w:p>
    <w:p w14:paraId="2A514FA9" w14:textId="77777777" w:rsidR="00F35CB3" w:rsidRDefault="007A1ADD" w:rsidP="009A6259">
      <w:pPr>
        <w:jc w:val="both"/>
        <w:rPr>
          <w:rFonts w:cs="Arial"/>
        </w:rPr>
      </w:pPr>
      <w:r w:rsidRPr="002D2AC7">
        <w:rPr>
          <w:rFonts w:cs="Arial"/>
        </w:rPr>
        <w:t xml:space="preserve">(1) Die praktische Ausbildung erfolgt nach Absprache der Berufsfachschule für sozialpädagogische Assistenz (praxisintegriert) mit den Trägern der an der Ausbildung beteiligten Einrichtungen. Sie umfasst im ersten Schuljahr je Unterrichtswoche zwei Tage und im zweiten Schuljahr je Unterrichtswoche drei Tage im Umfang einer Vollzeitbeschäftigung. Nach Absprache der Berufsfachschule für sozialpädagogische Assistenz (praxisintegriert) mit den Trägern der an der Ausbildung beteiligten Einrichtungen kann sie auch in Praxisblöcken durchgeführt werden. </w:t>
      </w:r>
    </w:p>
    <w:p w14:paraId="28A96A8E" w14:textId="77777777" w:rsidR="00F35CB3" w:rsidRDefault="00F35CB3" w:rsidP="009A6259">
      <w:pPr>
        <w:jc w:val="both"/>
        <w:rPr>
          <w:rFonts w:cs="Arial"/>
        </w:rPr>
      </w:pPr>
    </w:p>
    <w:p w14:paraId="09092A33" w14:textId="3FA499B4" w:rsidR="00F35CB3" w:rsidRDefault="007A1ADD" w:rsidP="009A6259">
      <w:pPr>
        <w:jc w:val="both"/>
        <w:rPr>
          <w:rFonts w:cs="Arial"/>
        </w:rPr>
      </w:pPr>
      <w:r w:rsidRPr="002D2AC7">
        <w:rPr>
          <w:rFonts w:cs="Arial"/>
        </w:rPr>
        <w:t xml:space="preserve">(2) Der Träger der Einrichtung benennt der Schule zu Beginn der Ausbildung die von ihm ausgewählte, für die fachliche Anleitung und Ausbildung in der Einrichtung verantwortliche und geeignete pädagogische Fachkraft. Geeignet sind Leitungskräfte nach § 7 Absatz 2 Nummer 1 bis 3 Kindertagesbetreuungsgesetz (KiTaG), wenn sie über eine nach abgeschlossener Ausbildung erworbene in der Regel mindestens zweijährige einschlägige Berufserfahrung in dem Praxisfeld, in dem die Ausbildung jeweils erfolgt, verfügen. Ausnahmsweise kann die fachliche Anleitung und Ausbildung mit Zustimmung der Berufsfachschule für sozialpädagogische Assistenz (praxisintegriert) auch einer anderen geeigneten Fachkraft übertragen werden. </w:t>
      </w:r>
    </w:p>
    <w:p w14:paraId="1A56C4D0" w14:textId="77777777" w:rsidR="00F35CB3" w:rsidRDefault="00F35CB3" w:rsidP="009A6259">
      <w:pPr>
        <w:jc w:val="both"/>
        <w:rPr>
          <w:rFonts w:cs="Arial"/>
        </w:rPr>
      </w:pPr>
    </w:p>
    <w:p w14:paraId="75EC384D" w14:textId="71B9C607" w:rsidR="00F35CB3" w:rsidRDefault="007A1ADD" w:rsidP="009A6259">
      <w:pPr>
        <w:jc w:val="both"/>
        <w:rPr>
          <w:rFonts w:cs="Arial"/>
        </w:rPr>
      </w:pPr>
      <w:r w:rsidRPr="002D2AC7">
        <w:rPr>
          <w:rFonts w:cs="Arial"/>
        </w:rPr>
        <w:t xml:space="preserve">(3) Die Schule benennt dem Träger der Einrichtung zu Beginn der jeweiligen Ausbildung eine Lehrkraft, die die praktische Ausbildung betreut (Praxislehrkraft). Die Praxislehrkraft muss über eine Lehrbefähigung im Fach "Sozialpädagogik" oder über eine gleichwertige </w:t>
      </w:r>
      <w:r w:rsidRPr="002D2AC7">
        <w:rPr>
          <w:rFonts w:cs="Arial"/>
        </w:rPr>
        <w:lastRenderedPageBreak/>
        <w:t xml:space="preserve">Qualifikation verfügen. Sie arbeitet eng mit den von der Einrichtung für die praktische Anleitung benannten Fachkräften zusammen und berät und beurteilt die Schülerin oder den Schüler. Hierzu führt sie auch Praxisbesuche in der Einrichtung durch. </w:t>
      </w:r>
    </w:p>
    <w:p w14:paraId="368DC072" w14:textId="77777777" w:rsidR="00D0076E" w:rsidRDefault="00D0076E" w:rsidP="009A6259">
      <w:pPr>
        <w:jc w:val="both"/>
        <w:rPr>
          <w:rFonts w:cs="Arial"/>
        </w:rPr>
      </w:pPr>
    </w:p>
    <w:p w14:paraId="7A212C66" w14:textId="77777777" w:rsidR="00F35CB3" w:rsidRDefault="007A1ADD" w:rsidP="009A6259">
      <w:pPr>
        <w:jc w:val="both"/>
        <w:rPr>
          <w:rFonts w:cs="Arial"/>
        </w:rPr>
      </w:pPr>
      <w:r w:rsidRPr="002D2AC7">
        <w:rPr>
          <w:rFonts w:cs="Arial"/>
        </w:rPr>
        <w:t xml:space="preserve">(4) Die Ausbildung erfolgt nach einem Plan, den die Schule zu Beginn der Ausbildung im Handlungsfeld "Sozialpädagogisches Handeln" mit der Einrichtung abstimmt auf der Grundlage der jeweils geltenden Bildungs- und Lehrpläne des Kultusministeriums und des kompetenzorientierten Qualifikationsprofils für die Ausbildung von Assistenzkräften (Beschluss der Kultusministerkonferenz vom 18.06.2020). </w:t>
      </w:r>
    </w:p>
    <w:p w14:paraId="5D02A36A" w14:textId="77777777" w:rsidR="00F35CB3" w:rsidRDefault="00F35CB3" w:rsidP="009A6259">
      <w:pPr>
        <w:jc w:val="both"/>
        <w:rPr>
          <w:rFonts w:cs="Arial"/>
        </w:rPr>
      </w:pPr>
    </w:p>
    <w:p w14:paraId="5098FAF5" w14:textId="77777777" w:rsidR="00F35CB3" w:rsidRPr="00D0076E" w:rsidRDefault="007A1ADD" w:rsidP="009A6259">
      <w:pPr>
        <w:jc w:val="both"/>
        <w:rPr>
          <w:rFonts w:cs="Arial"/>
          <w:b/>
          <w:bCs/>
        </w:rPr>
      </w:pPr>
      <w:r w:rsidRPr="00D0076E">
        <w:rPr>
          <w:rFonts w:cs="Arial"/>
          <w:b/>
          <w:bCs/>
        </w:rPr>
        <w:t xml:space="preserve">§ 13 Bewertung </w:t>
      </w:r>
    </w:p>
    <w:p w14:paraId="2C4D949E" w14:textId="77777777" w:rsidR="00FA167E" w:rsidRDefault="007A1ADD" w:rsidP="009A6259">
      <w:pPr>
        <w:jc w:val="both"/>
        <w:rPr>
          <w:rFonts w:cs="Arial"/>
        </w:rPr>
      </w:pPr>
      <w:r w:rsidRPr="002D2AC7">
        <w:rPr>
          <w:rFonts w:cs="Arial"/>
        </w:rPr>
        <w:t xml:space="preserve">(1) Zweimal im Schuljahr führt die nach § 12 Absatz 3 benannte Praxislehrkraft einen benoteten Praxisbesuch bei der Schülerin oder dem Schüler durch; über die benoteten Praxisbesuche hinaus kann sie im Einzelfall weitere beratende Besuche in der Praxiseinrichtung vornehmen, wenn dies aus pädagogischen Gründen angezeigt ist. Jeder benotete Praxisbesuch ist nach den Vorgaben der Praxislehrkraft von der Schülerin oder dem Schüler schriftlich vorzubereiten. Die Praxislehrkraft benotet das Vorgehen der Schülerin oder des Schülers in der Praxis über einen Zeitraum von 30 bis 40 Minuten. Hieran schließt sich ein Reflexionsgespräch mit der Schülerin oder dem Schüler über die durchgeführte Aktivität mit den Kindern während des Beobachtungszeitraums an. Dieses umfasst höchstens 45 Minuten. Die Praxislehrkraft fertigt über jeden benoteten Besuch einen kurzen schriftlichen Bericht mit einer Bewertung in einer ganzen oder halben Note nach § 5 NVO. Aus dem Bericht muss der wesentliche Verlauf des Handelns mit den Kindern während des Beobachtungszeitraums und des Reflexionsgesprächs hervorgehen. Bei der Bewertung sind die schriftlichen Vorbereitungen, das pädagogische Handeln während des Beobachtungszeitraums und das Reflexionsgespräch zu berücksichtigen. Die Berichte und die jeweiligen schriftlichen Vorbereitungen werden zu den Schulakten genommen. </w:t>
      </w:r>
    </w:p>
    <w:p w14:paraId="0E3347B1" w14:textId="77777777" w:rsidR="00B9533D" w:rsidRDefault="00B9533D" w:rsidP="009A6259">
      <w:pPr>
        <w:jc w:val="both"/>
        <w:rPr>
          <w:rFonts w:cs="Arial"/>
        </w:rPr>
      </w:pPr>
    </w:p>
    <w:p w14:paraId="69027A5B" w14:textId="65E1457A" w:rsidR="00FA167E" w:rsidRDefault="007A1ADD" w:rsidP="009A6259">
      <w:pPr>
        <w:jc w:val="both"/>
        <w:rPr>
          <w:rFonts w:cs="Arial"/>
        </w:rPr>
      </w:pPr>
      <w:r w:rsidRPr="002D2AC7">
        <w:rPr>
          <w:rFonts w:cs="Arial"/>
        </w:rPr>
        <w:t xml:space="preserve">(2) Der Träger der Einrichtung übersendet zum Abschluss eines jeden Schuljahres zu einem von der Schule bestimmten Termin eine Beurteilung über die in der praktischen Ausbildung gezeigten Leistungen sowie eine Bescheinigung über die geleisteten Praxisstunden. Aus der Beurteilung müssen die Tätigkeitsgebiete, die Fähigkeiten, Leistungen und die berufliche Eignung hervorgehen. Die Beurteilung soll einen Vorschlag für die Bewertung mit einer ganzen oder halben Note enthalten. Auf Grund der Beurteilung durch die Einrichtung legt die Praxislehrkraft die nach Absatz 5 zu berücksichtigende Note für die Beurteilung fest. </w:t>
      </w:r>
    </w:p>
    <w:p w14:paraId="779D2D56" w14:textId="77777777" w:rsidR="00FA167E" w:rsidRDefault="00FA167E" w:rsidP="009A6259">
      <w:pPr>
        <w:jc w:val="both"/>
        <w:rPr>
          <w:rFonts w:cs="Arial"/>
        </w:rPr>
      </w:pPr>
    </w:p>
    <w:p w14:paraId="4573D5B9" w14:textId="77777777" w:rsidR="00FA167E" w:rsidRDefault="007A1ADD" w:rsidP="009A6259">
      <w:pPr>
        <w:jc w:val="both"/>
        <w:rPr>
          <w:rFonts w:cs="Arial"/>
        </w:rPr>
      </w:pPr>
      <w:r w:rsidRPr="002D2AC7">
        <w:rPr>
          <w:rFonts w:cs="Arial"/>
        </w:rPr>
        <w:t xml:space="preserve">(3) Zu einem von der Berufsfachschule für sozialpädagogische Assistenz (praxisintegriert) bestimmten Termin im ersten Schuljahr erstellt jede Schülerin und jeder Schüler einen Bericht über die Tätigkeit in der Einrichtung und die dabei gesammelten pädagogischen Erfahrungen. Die Praxislehrkraft bewertet den Bericht mit einer ganzen oder halben Note. Der Bericht wird zu den Schulakten genommen. </w:t>
      </w:r>
    </w:p>
    <w:p w14:paraId="51B3805A" w14:textId="77777777" w:rsidR="00FA167E" w:rsidRDefault="00FA167E" w:rsidP="009A6259">
      <w:pPr>
        <w:jc w:val="both"/>
        <w:rPr>
          <w:rFonts w:cs="Arial"/>
        </w:rPr>
      </w:pPr>
    </w:p>
    <w:p w14:paraId="08A0EF0A" w14:textId="0F8DF5C5" w:rsidR="009A6259" w:rsidRDefault="007A1ADD" w:rsidP="009A6259">
      <w:pPr>
        <w:jc w:val="both"/>
        <w:rPr>
          <w:rFonts w:cs="Arial"/>
        </w:rPr>
      </w:pPr>
      <w:r w:rsidRPr="002D2AC7">
        <w:rPr>
          <w:rFonts w:cs="Arial"/>
        </w:rPr>
        <w:t>(4) Die Berichte und die Beurteilung des Trägers der Einrichtung sind von der Praxislehrkraft mit der Schülerin oder dem Schüler zu besprechen.</w:t>
      </w:r>
    </w:p>
    <w:p w14:paraId="541A48E1" w14:textId="77777777" w:rsidR="009A6259" w:rsidRDefault="009A6259">
      <w:pPr>
        <w:rPr>
          <w:rFonts w:cs="Arial"/>
        </w:rPr>
      </w:pPr>
      <w:r>
        <w:rPr>
          <w:rFonts w:cs="Arial"/>
        </w:rPr>
        <w:br w:type="page"/>
      </w:r>
    </w:p>
    <w:p w14:paraId="02444168" w14:textId="77777777" w:rsidR="00FA167E" w:rsidRDefault="00FA167E" w:rsidP="002D2AC7">
      <w:pPr>
        <w:rPr>
          <w:rFonts w:cs="Arial"/>
        </w:rPr>
      </w:pPr>
    </w:p>
    <w:p w14:paraId="72A5B153" w14:textId="77777777" w:rsidR="00FA167E" w:rsidRDefault="00FA167E" w:rsidP="002D2AC7">
      <w:pPr>
        <w:rPr>
          <w:rFonts w:cs="Arial"/>
        </w:rPr>
      </w:pPr>
    </w:p>
    <w:p w14:paraId="3037EDDF" w14:textId="1E337B09" w:rsidR="007A1ADD" w:rsidRPr="002D2AC7" w:rsidRDefault="007A1ADD" w:rsidP="002D2AC7">
      <w:pPr>
        <w:rPr>
          <w:rFonts w:cs="Arial"/>
        </w:rPr>
      </w:pPr>
      <w:r w:rsidRPr="002D2AC7">
        <w:rPr>
          <w:rFonts w:cs="Arial"/>
        </w:rPr>
        <w:t xml:space="preserve">(5) Für das Handlungsfeld "Sozialpädagogisches Handeln" wird in jedem Schuljahr eine Jahresnote gebildet. Diese ergibt sich aus den Noten für die beiden benoteten Praxisbesuche, der nach Absatz 2 festgelegten Note und im ersten Schuljahr der für den Praxisbericht der Schülerin oder des Schülers erteilten Note. Aus den genannten Noten wird bei jeweils gleicher Gewichtung eine auf die erste Dezimale ohne Rundung berechnete Durchschnittsnote gebildet. Diese wird auf eine ganze Note gerundet. Hierbei werden die Dezimalen 1 bis 4 auf die nächstniedrigere ganze Note abgerundet und die Dezimalen 5 bis 9 auf die nächsthöhere ganze Note aufgerundet. Im zweiten Schuljahr ist sie Anmeldenote nach § 19 Absatz 1 Satz 1. </w:t>
      </w:r>
    </w:p>
    <w:p w14:paraId="7872A9FE" w14:textId="77777777" w:rsidR="005271D1" w:rsidRPr="002D2AC7" w:rsidRDefault="005271D1" w:rsidP="002D2AC7">
      <w:pPr>
        <w:rPr>
          <w:rFonts w:cs="Arial"/>
        </w:rPr>
      </w:pPr>
    </w:p>
    <w:p w14:paraId="54993FD3" w14:textId="77777777" w:rsidR="005271D1" w:rsidRPr="002D2AC7" w:rsidRDefault="005271D1" w:rsidP="00B9533D">
      <w:pPr>
        <w:autoSpaceDE w:val="0"/>
        <w:autoSpaceDN w:val="0"/>
        <w:adjustRightInd w:val="0"/>
        <w:ind w:firstLine="340"/>
        <w:rPr>
          <w:rFonts w:cs="Arial"/>
          <w:b/>
          <w:bCs/>
        </w:rPr>
      </w:pPr>
      <w:r w:rsidRPr="002D2AC7">
        <w:rPr>
          <w:rFonts w:cs="Arial"/>
          <w:b/>
          <w:bCs/>
        </w:rPr>
        <w:t>2. Ziel der Ausbildung</w:t>
      </w:r>
    </w:p>
    <w:p w14:paraId="16326CA7" w14:textId="77777777" w:rsidR="005271D1" w:rsidRPr="002D2AC7" w:rsidRDefault="005271D1" w:rsidP="002D2AC7">
      <w:pPr>
        <w:autoSpaceDE w:val="0"/>
        <w:autoSpaceDN w:val="0"/>
        <w:adjustRightInd w:val="0"/>
        <w:rPr>
          <w:rFonts w:cs="Arial"/>
        </w:rPr>
      </w:pPr>
    </w:p>
    <w:p w14:paraId="43234C7C" w14:textId="368A306E" w:rsidR="005271D1" w:rsidRPr="002D2AC7" w:rsidRDefault="005271D1" w:rsidP="002D2AC7">
      <w:pPr>
        <w:autoSpaceDE w:val="0"/>
        <w:autoSpaceDN w:val="0"/>
        <w:adjustRightInd w:val="0"/>
        <w:jc w:val="both"/>
      </w:pPr>
      <w:r w:rsidRPr="002D2AC7">
        <w:rPr>
          <w:rFonts w:cs="Arial"/>
        </w:rPr>
        <w:t>Ziel der Ausbildung ist der Erwerb beruflicher Handlungskompetenz. Berufliche Handlungskompetenz ist die Bereitschaft und Fähigkeit, sich in beruflichen,</w:t>
      </w:r>
      <w:r w:rsidR="00A51CF0" w:rsidRPr="002D2AC7">
        <w:rPr>
          <w:rFonts w:cs="Arial"/>
        </w:rPr>
        <w:t xml:space="preserve"> </w:t>
      </w:r>
      <w:r w:rsidRPr="002D2AC7">
        <w:rPr>
          <w:rFonts w:cs="Arial"/>
        </w:rPr>
        <w:t>gesellschaftlichen und persönlichen Situationen sachgerecht, durchdacht sowie</w:t>
      </w:r>
      <w:r w:rsidR="00A51CF0" w:rsidRPr="002D2AC7">
        <w:rPr>
          <w:rFonts w:cs="Arial"/>
        </w:rPr>
        <w:t xml:space="preserve"> </w:t>
      </w:r>
      <w:r w:rsidRPr="002D2AC7">
        <w:rPr>
          <w:rFonts w:cs="Arial"/>
        </w:rPr>
        <w:t>individuell und sozial verantwortlich zu verhalten. In ihr zeigen sich fachliche, personale</w:t>
      </w:r>
      <w:r w:rsidR="00A51CF0" w:rsidRPr="002D2AC7">
        <w:rPr>
          <w:rFonts w:cs="Arial"/>
        </w:rPr>
        <w:t xml:space="preserve"> </w:t>
      </w:r>
      <w:r w:rsidRPr="002D2AC7">
        <w:rPr>
          <w:rFonts w:cs="Arial"/>
        </w:rPr>
        <w:t>und soziale Kompetenzen sowie instrumentelle Kompetenzgrundlagen.</w:t>
      </w:r>
      <w:r w:rsidR="002D2AC7" w:rsidRPr="002D2AC7">
        <w:rPr>
          <w:rFonts w:cs="Arial"/>
        </w:rPr>
        <w:t xml:space="preserve"> Zentrale Kompetenz und Ziel der Ausbildung ist der Erwerb einer professionellen Haltung.</w:t>
      </w:r>
    </w:p>
    <w:p w14:paraId="4B8F9A5C" w14:textId="77777777" w:rsidR="002D2AC7" w:rsidRPr="002D2AC7" w:rsidRDefault="002D2AC7" w:rsidP="002D2AC7">
      <w:pPr>
        <w:jc w:val="both"/>
      </w:pPr>
      <w:r w:rsidRPr="002D2AC7">
        <w:t xml:space="preserve">Professionelle Haltung wird als personale Kompetenz in den Kategorien Sozialkompetenz und Selbständigkeit beschrieben. Sie bezieht sich einerseits auf ein professionelles Rollen- und Selbstverständnis im Sinne eines Habitus, andererseits auf die sich beständig weiterentwickelnde Persönlichkeit der pädagogischen Fachkraft. Professionelle Haltung ist zentrales Ausbildungsziel und fließt in die didaktische Realisierung aller Handlungsfelder und Fächer ein. Für die Lernfelder werden zentrale Aufgaben der Ausbildung formuliert. Sie bilden den Ausgangspunkt für die Gestaltung von Lehr-/Lernprozessen, in denen berufliche Handlungskompetenz erworben wird. Die Inhalte stellen Mindestanforderungen dar, die im Rahmen der didaktischen Planung der Ausbildung verbindlich sind. </w:t>
      </w:r>
    </w:p>
    <w:p w14:paraId="25F50230" w14:textId="77777777" w:rsidR="002D2AC7" w:rsidRPr="002D2AC7" w:rsidRDefault="002D2AC7" w:rsidP="002D2AC7">
      <w:pPr>
        <w:jc w:val="both"/>
      </w:pPr>
      <w:r w:rsidRPr="002D2AC7">
        <w:t xml:space="preserve">Das professionelle Handeln von sozialpädagogischen Assistenzkräften in Tageseinrichtungen für Kinder und der Ganztagsbetreuung erfordert Kompetenzen der teils assistierenden und teils eigenverantwortlichen Bearbeitung von fachlichen Aufgaben. Dies beinhaltet die Unterstützung und Begleitung der entsprechenden Prozesse in der pädagogischen Gruppe und der Einrichtung. Die Klärung der eigenen Rolle im Hinblick auf die Gestaltung förderlicher Lebensbedingungen für Kinder ist zentral für die Entwicklung einer professionellen Haltung. Kompetentes sozialpädagogisches Handeln setzt deshalb neben Fachkompetenzen personale Kompetenzen (Sozialkompetenz und Selbständigkeit) voraus. In den einzelnen Handlungsfeldern sind bereits in der Beschreibung der Fachkompetenz personale Kompetenzen implizit enthalten. Darüber hinaus sind in der Dimension der „Professionellen Haltung“ die personalen Kompetenzen als professioneller Habitus zu beschreiben: </w:t>
      </w:r>
    </w:p>
    <w:p w14:paraId="14BDF5CD" w14:textId="77777777" w:rsidR="002D2AC7" w:rsidRPr="002D2AC7" w:rsidRDefault="002D2AC7" w:rsidP="002D2AC7">
      <w:pPr>
        <w:jc w:val="both"/>
      </w:pPr>
    </w:p>
    <w:p w14:paraId="3EAC5668" w14:textId="77777777" w:rsidR="009A6259" w:rsidRDefault="009A6259">
      <w:r>
        <w:br w:type="page"/>
      </w:r>
    </w:p>
    <w:p w14:paraId="7C6575E2" w14:textId="160E53AA" w:rsidR="002D2AC7" w:rsidRDefault="002D2AC7" w:rsidP="009A6259">
      <w:pPr>
        <w:jc w:val="both"/>
      </w:pPr>
      <w:r w:rsidRPr="002D2AC7">
        <w:lastRenderedPageBreak/>
        <w:t xml:space="preserve">Die Absolventinnen und Absolventen </w:t>
      </w:r>
    </w:p>
    <w:p w14:paraId="69B570EF" w14:textId="77777777" w:rsidR="00F7284A" w:rsidRPr="002D2AC7" w:rsidRDefault="00F7284A" w:rsidP="009A6259">
      <w:pPr>
        <w:jc w:val="both"/>
      </w:pPr>
    </w:p>
    <w:p w14:paraId="4E004660" w14:textId="77777777" w:rsidR="002D2AC7" w:rsidRPr="002D2AC7" w:rsidRDefault="002D2AC7" w:rsidP="009A6259">
      <w:pPr>
        <w:spacing w:line="360" w:lineRule="auto"/>
        <w:jc w:val="both"/>
      </w:pPr>
      <w:r w:rsidRPr="002D2AC7">
        <w:sym w:font="Symbol" w:char="F0B7"/>
      </w:r>
      <w:r w:rsidRPr="002D2AC7">
        <w:t xml:space="preserve"> sind der Welt, sich selbst und Mitmenschen gegenüber offen, neugierig, aufmerksam und tolerant; </w:t>
      </w:r>
    </w:p>
    <w:p w14:paraId="6AA29263" w14:textId="77777777" w:rsidR="002D2AC7" w:rsidRPr="002D2AC7" w:rsidRDefault="002D2AC7" w:rsidP="009A6259">
      <w:pPr>
        <w:spacing w:line="360" w:lineRule="auto"/>
        <w:jc w:val="both"/>
      </w:pPr>
      <w:r w:rsidRPr="002D2AC7">
        <w:sym w:font="Symbol" w:char="F0B7"/>
      </w:r>
      <w:r w:rsidRPr="002D2AC7">
        <w:t xml:space="preserve"> zeigen Empathie für Kinder, ihre Familien und deren unterschiedliche Lebenslagen; </w:t>
      </w:r>
    </w:p>
    <w:p w14:paraId="2C414FFD" w14:textId="490186E1" w:rsidR="002D2AC7" w:rsidRPr="002D2AC7" w:rsidRDefault="002D2AC7" w:rsidP="009A6259">
      <w:pPr>
        <w:spacing w:line="360" w:lineRule="auto"/>
        <w:jc w:val="both"/>
      </w:pPr>
      <w:r w:rsidRPr="002D2AC7">
        <w:sym w:font="Symbol" w:char="F0B7"/>
      </w:r>
      <w:r w:rsidRPr="002D2AC7">
        <w:t xml:space="preserve"> berücksichtigen die Bedeutung emotionaler Bindungen und sozialer Beziehungen bei der pädagogischen Arbeit;</w:t>
      </w:r>
    </w:p>
    <w:p w14:paraId="43AD5FEE" w14:textId="77777777" w:rsidR="002D2AC7" w:rsidRPr="002D2AC7" w:rsidRDefault="002D2AC7" w:rsidP="009A6259">
      <w:pPr>
        <w:spacing w:line="360" w:lineRule="auto"/>
        <w:jc w:val="both"/>
      </w:pPr>
      <w:r w:rsidRPr="002D2AC7">
        <w:sym w:font="Symbol" w:char="F0B7"/>
      </w:r>
      <w:r w:rsidRPr="002D2AC7">
        <w:t xml:space="preserve"> verhalten sich demokratisch; </w:t>
      </w:r>
    </w:p>
    <w:p w14:paraId="33B259B7" w14:textId="77777777" w:rsidR="002D2AC7" w:rsidRPr="002D2AC7" w:rsidRDefault="002D2AC7" w:rsidP="009A6259">
      <w:pPr>
        <w:spacing w:line="360" w:lineRule="auto"/>
        <w:jc w:val="both"/>
      </w:pPr>
      <w:r w:rsidRPr="002D2AC7">
        <w:sym w:font="Symbol" w:char="F0B7"/>
      </w:r>
      <w:r w:rsidRPr="002D2AC7">
        <w:t xml:space="preserve"> kommunizieren adressatengerecht; </w:t>
      </w:r>
    </w:p>
    <w:p w14:paraId="188B9C20" w14:textId="77777777" w:rsidR="002D2AC7" w:rsidRPr="002D2AC7" w:rsidRDefault="002D2AC7" w:rsidP="009A6259">
      <w:pPr>
        <w:spacing w:line="360" w:lineRule="auto"/>
        <w:jc w:val="both"/>
      </w:pPr>
      <w:r w:rsidRPr="002D2AC7">
        <w:sym w:font="Symbol" w:char="F0B7"/>
      </w:r>
      <w:r w:rsidRPr="002D2AC7">
        <w:t xml:space="preserve"> bauen pädagogische Beziehungen auf und gestalten diese professionell;</w:t>
      </w:r>
    </w:p>
    <w:p w14:paraId="147697F2" w14:textId="77777777" w:rsidR="002D2AC7" w:rsidRPr="002D2AC7" w:rsidRDefault="002D2AC7" w:rsidP="009A6259">
      <w:pPr>
        <w:spacing w:line="360" w:lineRule="auto"/>
        <w:jc w:val="both"/>
      </w:pPr>
      <w:r w:rsidRPr="002D2AC7">
        <w:sym w:font="Symbol" w:char="F0B7"/>
      </w:r>
      <w:r w:rsidRPr="002D2AC7">
        <w:t xml:space="preserve"> entwickeln ein pädagogisches Ethos, übernehmen Verantwortung für das eigene Tun; </w:t>
      </w:r>
      <w:r w:rsidRPr="002D2AC7">
        <w:sym w:font="Symbol" w:char="F0B7"/>
      </w:r>
      <w:r w:rsidRPr="002D2AC7">
        <w:t xml:space="preserve"> verstehen sich selbst als Vorbild in ihren Handlungen; </w:t>
      </w:r>
    </w:p>
    <w:p w14:paraId="05F60CF4" w14:textId="4B5B9BD8" w:rsidR="002D2AC7" w:rsidRPr="002D2AC7" w:rsidRDefault="002D2AC7" w:rsidP="009A6259">
      <w:pPr>
        <w:spacing w:line="360" w:lineRule="auto"/>
        <w:jc w:val="both"/>
      </w:pPr>
      <w:r w:rsidRPr="002D2AC7">
        <w:sym w:font="Symbol" w:char="F0B7"/>
      </w:r>
      <w:r w:rsidRPr="002D2AC7">
        <w:t xml:space="preserve"> verstehen die Kinder als Subjekte ihrer Entwicklung; </w:t>
      </w:r>
    </w:p>
    <w:p w14:paraId="08CAF0A2" w14:textId="3F9FE3C6" w:rsidR="002D2AC7" w:rsidRPr="002D2AC7" w:rsidRDefault="002D2AC7" w:rsidP="009A6259">
      <w:pPr>
        <w:spacing w:line="360" w:lineRule="auto"/>
        <w:jc w:val="both"/>
      </w:pPr>
      <w:r w:rsidRPr="002D2AC7">
        <w:sym w:font="Symbol" w:char="F0B7"/>
      </w:r>
      <w:r w:rsidRPr="002D2AC7">
        <w:t xml:space="preserve"> respektieren und beachten die kulturellen Hintergründe und die Vielfalt von Zielen und Werten in der Bildung, Erziehung und Betreuung von Kindern; </w:t>
      </w:r>
    </w:p>
    <w:p w14:paraId="3E64531D" w14:textId="77777777" w:rsidR="002D2AC7" w:rsidRPr="002D2AC7" w:rsidRDefault="002D2AC7" w:rsidP="009A6259">
      <w:pPr>
        <w:spacing w:line="360" w:lineRule="auto"/>
        <w:jc w:val="both"/>
      </w:pPr>
      <w:r w:rsidRPr="002D2AC7">
        <w:sym w:font="Symbol" w:char="F0B7"/>
      </w:r>
      <w:r w:rsidRPr="002D2AC7">
        <w:t xml:space="preserve"> reflektieren Erfahrenes kritisch; </w:t>
      </w:r>
    </w:p>
    <w:p w14:paraId="7562F11E" w14:textId="26A75D20" w:rsidR="002D2AC7" w:rsidRDefault="002D2AC7" w:rsidP="009A6259">
      <w:pPr>
        <w:spacing w:line="360" w:lineRule="auto"/>
        <w:jc w:val="both"/>
      </w:pPr>
      <w:r w:rsidRPr="002D2AC7">
        <w:sym w:font="Symbol" w:char="F0B7"/>
      </w:r>
      <w:r w:rsidRPr="002D2AC7">
        <w:t xml:space="preserve"> reflektieren die biografischen Anteile des eigenen Handelns und können fremde un</w:t>
      </w:r>
      <w:r w:rsidR="009A6259">
        <w:t xml:space="preserve">d </w:t>
      </w:r>
      <w:r w:rsidRPr="002D2AC7">
        <w:t xml:space="preserve">eigene Bedürfnisse wahrnehmen; </w:t>
      </w:r>
    </w:p>
    <w:p w14:paraId="4543A71B" w14:textId="77777777" w:rsidR="00D0076E" w:rsidRDefault="002D2AC7" w:rsidP="009A6259">
      <w:pPr>
        <w:spacing w:line="360" w:lineRule="auto"/>
        <w:jc w:val="both"/>
      </w:pPr>
      <w:r w:rsidRPr="002D2AC7">
        <w:sym w:font="Symbol" w:char="F0B7"/>
      </w:r>
      <w:r w:rsidRPr="002D2AC7">
        <w:t xml:space="preserve"> informieren sich über unbekannte Sachverhalte und finden eigene Lernwege; </w:t>
      </w:r>
    </w:p>
    <w:p w14:paraId="0E131C82" w14:textId="0855239B" w:rsidR="002D2AC7" w:rsidRDefault="002D2AC7" w:rsidP="009A6259">
      <w:pPr>
        <w:spacing w:line="360" w:lineRule="auto"/>
        <w:jc w:val="both"/>
      </w:pPr>
      <w:r w:rsidRPr="002D2AC7">
        <w:sym w:font="Symbol" w:char="F0B7"/>
      </w:r>
      <w:r w:rsidRPr="002D2AC7">
        <w:t xml:space="preserve"> reflektieren den eigenen beruflichen Entwicklungsprozess und verstehen die Entwicklung ihrer Professionalität als lebenslangen Prozess; </w:t>
      </w:r>
    </w:p>
    <w:p w14:paraId="48CF8345" w14:textId="77777777" w:rsidR="002D2AC7" w:rsidRDefault="002D2AC7" w:rsidP="009A6259">
      <w:pPr>
        <w:spacing w:line="360" w:lineRule="auto"/>
        <w:jc w:val="both"/>
      </w:pPr>
      <w:r w:rsidRPr="002D2AC7">
        <w:sym w:font="Symbol" w:char="F0B7"/>
      </w:r>
      <w:r w:rsidRPr="002D2AC7">
        <w:t xml:space="preserve"> arbeiten verantwortungsvoll im Team mit und bringen eigene Ideen ein; </w:t>
      </w:r>
    </w:p>
    <w:p w14:paraId="00359763" w14:textId="77777777" w:rsidR="002D2AC7" w:rsidRDefault="002D2AC7" w:rsidP="009A6259">
      <w:pPr>
        <w:spacing w:line="360" w:lineRule="auto"/>
        <w:jc w:val="both"/>
      </w:pPr>
      <w:r w:rsidRPr="002D2AC7">
        <w:sym w:font="Symbol" w:char="F0B7"/>
      </w:r>
      <w:r w:rsidRPr="002D2AC7">
        <w:t xml:space="preserve"> unterstützen die Fachkräfte bei der Planung und Leitung von Projekten; </w:t>
      </w:r>
    </w:p>
    <w:p w14:paraId="6E3C9223" w14:textId="77777777" w:rsidR="002D2AC7" w:rsidRDefault="002D2AC7" w:rsidP="009A6259">
      <w:pPr>
        <w:spacing w:line="360" w:lineRule="auto"/>
        <w:jc w:val="both"/>
      </w:pPr>
      <w:r w:rsidRPr="002D2AC7">
        <w:sym w:font="Symbol" w:char="F0B7"/>
      </w:r>
      <w:r w:rsidRPr="002D2AC7">
        <w:t xml:space="preserve"> wirken an Kooperationen mit allen Akteurinnen und Akteuren des Arbeitsfeldes mit; </w:t>
      </w:r>
    </w:p>
    <w:p w14:paraId="54D9A51B" w14:textId="77777777" w:rsidR="002D2AC7" w:rsidRDefault="002D2AC7" w:rsidP="009A6259">
      <w:pPr>
        <w:spacing w:line="360" w:lineRule="auto"/>
        <w:jc w:val="both"/>
      </w:pPr>
      <w:r w:rsidRPr="002D2AC7">
        <w:sym w:font="Symbol" w:char="F0B7"/>
      </w:r>
      <w:r w:rsidRPr="002D2AC7">
        <w:t xml:space="preserve"> übernehmen Mitverantwortung für die Entwicklung und Begleitung von Kindern; </w:t>
      </w:r>
    </w:p>
    <w:p w14:paraId="1261438B" w14:textId="5D73156A" w:rsidR="00E765EF" w:rsidRDefault="002D2AC7" w:rsidP="009A6259">
      <w:pPr>
        <w:spacing w:line="360" w:lineRule="auto"/>
        <w:jc w:val="both"/>
      </w:pPr>
      <w:r w:rsidRPr="002D2AC7">
        <w:sym w:font="Symbol" w:char="F0B7"/>
      </w:r>
      <w:r w:rsidRPr="002D2AC7">
        <w:t xml:space="preserve"> gehen mit offenen Arbeitsprozessen und Ungewissheiten im beruflichen Handeln situativ um.</w:t>
      </w:r>
    </w:p>
    <w:p w14:paraId="23097913" w14:textId="77777777" w:rsidR="00E765EF" w:rsidRDefault="00E765EF">
      <w:r>
        <w:br w:type="page"/>
      </w:r>
    </w:p>
    <w:p w14:paraId="3C3A0352" w14:textId="597FAEC9" w:rsidR="005271D1" w:rsidRDefault="005271D1" w:rsidP="009A6259">
      <w:pPr>
        <w:jc w:val="both"/>
        <w:rPr>
          <w:b/>
          <w:bCs/>
          <w:sz w:val="28"/>
        </w:rPr>
      </w:pPr>
      <w:r>
        <w:rPr>
          <w:b/>
          <w:bCs/>
          <w:sz w:val="28"/>
        </w:rPr>
        <w:lastRenderedPageBreak/>
        <w:t>3. Organisation des Praktikums</w:t>
      </w:r>
    </w:p>
    <w:p w14:paraId="189E2534" w14:textId="77777777" w:rsidR="005271D1" w:rsidRDefault="005271D1" w:rsidP="009A6259">
      <w:pPr>
        <w:jc w:val="both"/>
      </w:pPr>
    </w:p>
    <w:p w14:paraId="375D6D33" w14:textId="1FDBA9E7" w:rsidR="00F7284A" w:rsidRPr="00F7284A" w:rsidRDefault="00F7284A" w:rsidP="009A6259">
      <w:pPr>
        <w:jc w:val="both"/>
      </w:pPr>
      <w:r w:rsidRPr="00F7284A">
        <w:t xml:space="preserve">Das unterrichtsbegleitende Praktikum findet zwei Mal wöchentlich und in Blockpraktika statt. </w:t>
      </w:r>
    </w:p>
    <w:p w14:paraId="5E6F82FB" w14:textId="77777777" w:rsidR="0038061B" w:rsidRPr="0038061B" w:rsidRDefault="0038061B" w:rsidP="009A6259">
      <w:pPr>
        <w:jc w:val="both"/>
        <w:rPr>
          <w:b/>
          <w:bCs/>
          <w:noProof/>
        </w:rPr>
      </w:pPr>
      <w:bookmarkStart w:id="1" w:name="_Toc273004269"/>
    </w:p>
    <w:p w14:paraId="7700D0DD" w14:textId="77777777" w:rsidR="0038061B" w:rsidRPr="0038061B" w:rsidRDefault="0038061B" w:rsidP="009A6259">
      <w:pPr>
        <w:jc w:val="both"/>
        <w:rPr>
          <w:b/>
          <w:bCs/>
          <w:noProof/>
        </w:rPr>
      </w:pPr>
      <w:r w:rsidRPr="0038061B">
        <w:rPr>
          <w:b/>
          <w:bCs/>
          <w:noProof/>
        </w:rPr>
        <w:t>3.1 Praxisbesuche</w:t>
      </w:r>
      <w:bookmarkEnd w:id="1"/>
    </w:p>
    <w:p w14:paraId="0F67BE2C" w14:textId="77777777" w:rsidR="005C1C39" w:rsidRDefault="0038061B" w:rsidP="009A6259">
      <w:pPr>
        <w:jc w:val="both"/>
        <w:rPr>
          <w:noProof/>
        </w:rPr>
      </w:pPr>
      <w:r w:rsidRPr="0038061B">
        <w:rPr>
          <w:noProof/>
        </w:rPr>
        <w:t>Die Auszubildende/der Auszubildende wird von der betreuenden Praxislehrkraft mindestens zweimal pro Schuljahr zur Notengebung in der Praxiseinrichtung besucht.</w:t>
      </w:r>
    </w:p>
    <w:p w14:paraId="7559ADE3" w14:textId="6765E4C9" w:rsidR="0038061B" w:rsidRPr="0038061B" w:rsidRDefault="005C1C39" w:rsidP="009A6259">
      <w:pPr>
        <w:jc w:val="both"/>
        <w:rPr>
          <w:noProof/>
        </w:rPr>
      </w:pPr>
      <w:r>
        <w:rPr>
          <w:noProof/>
        </w:rPr>
        <w:t>Beim ersten Praxisbesuch im ersten Schuljahr führt die Auszubildende/ der Auszubildende ein Spiel im Freispiel ein.</w:t>
      </w:r>
      <w:r>
        <w:t xml:space="preserve"> Beim zweiten Besuch </w:t>
      </w:r>
      <w:r w:rsidR="00210F11">
        <w:t xml:space="preserve">im ersten Schuljahr sowie beim dritten und vierten Besuch im zweiten Schuljahr </w:t>
      </w:r>
      <w:r>
        <w:t>führ</w:t>
      </w:r>
      <w:r w:rsidR="00210F11">
        <w:t>en</w:t>
      </w:r>
      <w:r>
        <w:t xml:space="preserve"> die Auszubildende</w:t>
      </w:r>
      <w:r w:rsidR="00210F11">
        <w:t>n</w:t>
      </w:r>
      <w:r>
        <w:t xml:space="preserve"> eine geplante Bildungsaktivität (SPA) mit den Kindern durch. </w:t>
      </w:r>
      <w:r w:rsidR="00875D95">
        <w:rPr>
          <w:noProof/>
        </w:rPr>
        <w:t>Nähere Informationen zu Vorbereitung, Durchführung und Inhalt der beiden Praxisbesuche erhalten die Auszubildenden und Praxisanleitungen gesondert.</w:t>
      </w:r>
    </w:p>
    <w:p w14:paraId="0C70C432" w14:textId="77777777" w:rsidR="0038061B" w:rsidRPr="0038061B" w:rsidRDefault="0038061B" w:rsidP="009A6259">
      <w:pPr>
        <w:jc w:val="both"/>
        <w:rPr>
          <w:noProof/>
        </w:rPr>
      </w:pPr>
    </w:p>
    <w:p w14:paraId="066C0CE5" w14:textId="77777777" w:rsidR="0038061B" w:rsidRPr="0038061B" w:rsidRDefault="0038061B" w:rsidP="009A6259">
      <w:pPr>
        <w:jc w:val="both"/>
        <w:rPr>
          <w:noProof/>
        </w:rPr>
      </w:pPr>
      <w:r w:rsidRPr="0038061B">
        <w:rPr>
          <w:noProof/>
        </w:rPr>
        <w:t>Die schriftliche Planung / Vorbereitung muss mindestens drei Werktage zuvor in</w:t>
      </w:r>
    </w:p>
    <w:p w14:paraId="7A375B0B" w14:textId="77777777" w:rsidR="0038061B" w:rsidRPr="0038061B" w:rsidRDefault="0038061B" w:rsidP="009A6259">
      <w:pPr>
        <w:jc w:val="both"/>
        <w:rPr>
          <w:noProof/>
        </w:rPr>
      </w:pPr>
      <w:r w:rsidRPr="0038061B">
        <w:rPr>
          <w:noProof/>
        </w:rPr>
        <w:t>zweifacher Ausfertigung bei der entsprechenden Lehrkraft in der Schule vorliegen.</w:t>
      </w:r>
    </w:p>
    <w:p w14:paraId="38ACBB7E" w14:textId="77777777" w:rsidR="0038061B" w:rsidRPr="0038061B" w:rsidRDefault="0038061B" w:rsidP="009A6259">
      <w:pPr>
        <w:jc w:val="both"/>
        <w:rPr>
          <w:noProof/>
        </w:rPr>
      </w:pPr>
      <w:r w:rsidRPr="0038061B">
        <w:rPr>
          <w:noProof/>
        </w:rPr>
        <w:t xml:space="preserve">Wird die fristgerechte Abgabe der schriftlichen Planung unentschuldigt versäumt, wird die Note „ungenügend“ erteilt. </w:t>
      </w:r>
    </w:p>
    <w:p w14:paraId="55A1AC69" w14:textId="77777777" w:rsidR="0038061B" w:rsidRPr="0038061B" w:rsidRDefault="0038061B" w:rsidP="009A6259">
      <w:pPr>
        <w:jc w:val="both"/>
        <w:rPr>
          <w:noProof/>
        </w:rPr>
      </w:pPr>
    </w:p>
    <w:p w14:paraId="3660179B" w14:textId="77777777" w:rsidR="0038061B" w:rsidRPr="0038061B" w:rsidRDefault="0038061B" w:rsidP="009A6259">
      <w:pPr>
        <w:jc w:val="both"/>
        <w:rPr>
          <w:noProof/>
        </w:rPr>
      </w:pPr>
      <w:r w:rsidRPr="0038061B">
        <w:rPr>
          <w:noProof/>
        </w:rPr>
        <w:t>Die Beobachtung durch die Lehrkraft während der Durchführung der Aktivität ist durch die Prüfungsordnung mit einer Dauer von 30-40 Minuten vorgegeben. Bei den Besuchen findet ein Reflexionsgespräch zwischen der/dem Auszubildenden, der Praxislehrkraft und der Anleiterin/dem Anleiter statt; dieses wird mit einer Dauer von 45 Minuten angesetzt. Die Praxisbesuche werden rechtzeitig angekündigt. Die Auszubildende/ der Auszubildende sorgt dafür, dass die Praxisanleiterin/ der Praxisanleiter darüber in Kenntnis gesetzt wird.</w:t>
      </w:r>
    </w:p>
    <w:p w14:paraId="1F765886" w14:textId="77777777" w:rsidR="0038061B" w:rsidRPr="0038061B" w:rsidRDefault="0038061B" w:rsidP="009A6259">
      <w:pPr>
        <w:jc w:val="both"/>
        <w:rPr>
          <w:noProof/>
        </w:rPr>
      </w:pPr>
    </w:p>
    <w:p w14:paraId="1A2EBD89" w14:textId="77777777" w:rsidR="0038061B" w:rsidRPr="0038061B" w:rsidRDefault="0038061B" w:rsidP="009A6259">
      <w:pPr>
        <w:jc w:val="both"/>
        <w:rPr>
          <w:b/>
          <w:bCs/>
          <w:noProof/>
        </w:rPr>
      </w:pPr>
      <w:bookmarkStart w:id="2" w:name="_Toc273004270"/>
      <w:r w:rsidRPr="0038061B">
        <w:rPr>
          <w:b/>
          <w:bCs/>
          <w:noProof/>
        </w:rPr>
        <w:t>3.2 Notengebung</w:t>
      </w:r>
      <w:bookmarkEnd w:id="2"/>
    </w:p>
    <w:p w14:paraId="0E29F4BC" w14:textId="77777777" w:rsidR="0038061B" w:rsidRPr="0038061B" w:rsidRDefault="0038061B" w:rsidP="009A6259">
      <w:pPr>
        <w:jc w:val="both"/>
        <w:rPr>
          <w:noProof/>
        </w:rPr>
      </w:pPr>
      <w:r w:rsidRPr="0038061B">
        <w:rPr>
          <w:noProof/>
        </w:rPr>
        <w:t xml:space="preserve">Die Note für den Praxisbesuch setzt sich aus der schriftlichen Ausarbeitung der SPA, der praktischen Durchführung der SPA und der mündlichen Reflexion der SPA zusammen. Hierbei wird die Durchführung dreifach, die anderen Bereiche jeweils nur einfach gezählt. </w:t>
      </w:r>
    </w:p>
    <w:p w14:paraId="7A9E7A1B" w14:textId="77777777" w:rsidR="0038061B" w:rsidRPr="0038061B" w:rsidRDefault="0038061B" w:rsidP="009A6259">
      <w:pPr>
        <w:jc w:val="both"/>
        <w:rPr>
          <w:noProof/>
        </w:rPr>
      </w:pPr>
    </w:p>
    <w:p w14:paraId="2CBF4549" w14:textId="77777777" w:rsidR="0038061B" w:rsidRPr="0038061B" w:rsidRDefault="0038061B" w:rsidP="009A6259">
      <w:pPr>
        <w:jc w:val="both"/>
        <w:rPr>
          <w:noProof/>
        </w:rPr>
      </w:pPr>
      <w:r w:rsidRPr="0038061B">
        <w:rPr>
          <w:noProof/>
        </w:rPr>
        <w:t>Die Endnote für das Handlungsfeld „Sozialpädagogisches Handeln“ ergibt sich aus den Noten der Praxisbesuche, dem Tätigkeitsbericht und der auf Grund der Beurteilung durch die Einrichtung festgelegten Note.</w:t>
      </w:r>
    </w:p>
    <w:p w14:paraId="40D1D584" w14:textId="77777777" w:rsidR="0038061B" w:rsidRPr="0038061B" w:rsidRDefault="0038061B" w:rsidP="009A6259">
      <w:pPr>
        <w:jc w:val="both"/>
        <w:rPr>
          <w:noProof/>
        </w:rPr>
      </w:pPr>
    </w:p>
    <w:p w14:paraId="4CF8F42E" w14:textId="77777777" w:rsidR="0038061B" w:rsidRPr="0038061B" w:rsidRDefault="0038061B" w:rsidP="009A6259">
      <w:pPr>
        <w:jc w:val="both"/>
        <w:rPr>
          <w:b/>
          <w:bCs/>
          <w:noProof/>
        </w:rPr>
      </w:pPr>
      <w:bookmarkStart w:id="3" w:name="_Toc273004271"/>
      <w:r w:rsidRPr="0038061B">
        <w:rPr>
          <w:b/>
          <w:bCs/>
          <w:noProof/>
        </w:rPr>
        <w:t>3.3 Fehltage</w:t>
      </w:r>
    </w:p>
    <w:p w14:paraId="05BC70A4" w14:textId="77777777" w:rsidR="0038061B" w:rsidRPr="0038061B" w:rsidRDefault="0038061B" w:rsidP="009A6259">
      <w:pPr>
        <w:jc w:val="both"/>
        <w:rPr>
          <w:noProof/>
        </w:rPr>
      </w:pPr>
      <w:r w:rsidRPr="0038061B">
        <w:rPr>
          <w:noProof/>
        </w:rPr>
        <w:t>Jedes Fehlen in der Praxis ist der Einrichtung und der Schule unverzüglich mitzuteilen (telefonisch bis 8.00 Uhr morgens). Findet an diesem Tag ein angekündigter Praxisbesuch statt, ist ebenso die betreuende Lehrkraft rechtzeitig zu benachrichtigen. Für diesen Tag kann eine ärztliche Bescheinigung verlangt werden, die innerhalb von drei Tagen vorzulegen ist. Wird diese nicht vorgelegt, gilt das Fehlen als unentschuldigt und der Praxisbesuch wird entsprechend bewertet.</w:t>
      </w:r>
    </w:p>
    <w:p w14:paraId="36E79B42" w14:textId="7DAC689E" w:rsidR="009A6259" w:rsidRDefault="009A6259">
      <w:pPr>
        <w:rPr>
          <w:noProof/>
        </w:rPr>
      </w:pPr>
      <w:bookmarkStart w:id="4" w:name="_Toc273004272"/>
      <w:bookmarkEnd w:id="3"/>
      <w:r>
        <w:rPr>
          <w:noProof/>
        </w:rPr>
        <w:br w:type="page"/>
      </w:r>
    </w:p>
    <w:p w14:paraId="2F68CA07" w14:textId="51D36C1E" w:rsidR="0038061B" w:rsidRPr="0038061B" w:rsidRDefault="0038061B" w:rsidP="009A6259">
      <w:pPr>
        <w:jc w:val="both"/>
        <w:rPr>
          <w:b/>
          <w:bCs/>
          <w:noProof/>
        </w:rPr>
      </w:pPr>
      <w:r w:rsidRPr="0038061B">
        <w:rPr>
          <w:b/>
          <w:bCs/>
          <w:noProof/>
        </w:rPr>
        <w:lastRenderedPageBreak/>
        <w:t>3.4 Schulbefreiung für die Praxis</w:t>
      </w:r>
      <w:bookmarkEnd w:id="4"/>
    </w:p>
    <w:p w14:paraId="621B3679" w14:textId="77777777" w:rsidR="0038061B" w:rsidRPr="0038061B" w:rsidRDefault="0038061B" w:rsidP="009A6259">
      <w:pPr>
        <w:jc w:val="both"/>
        <w:rPr>
          <w:noProof/>
        </w:rPr>
      </w:pPr>
      <w:r w:rsidRPr="0038061B">
        <w:rPr>
          <w:noProof/>
        </w:rPr>
        <w:t>In begründeten Fällen kann die Auszubildende/der Auszubildende zwei Tage im Jahr</w:t>
      </w:r>
    </w:p>
    <w:p w14:paraId="4905A82F" w14:textId="77777777" w:rsidR="0038061B" w:rsidRDefault="0038061B" w:rsidP="009A6259">
      <w:pPr>
        <w:jc w:val="both"/>
        <w:rPr>
          <w:noProof/>
        </w:rPr>
      </w:pPr>
      <w:r w:rsidRPr="0038061B">
        <w:rPr>
          <w:noProof/>
        </w:rPr>
        <w:t>vom Unterricht für die Praxis freigestellt werden. Die Befreiung wird durch die/den Klassenlehrer/-in erteilt. Dazu muss eine schriftliche Anfrage der Anleiterin/des Anleiters mindestens zwei Wochen vor dem Termin vorliegen (s. Anhang: Genehmigung einer Beurlaubung/ Freistellung für die Praxis). Wird an diesem Termin eine Klassenarbeit geschrieben oder findet eine andere Form der Leistungsfeststellung statt, ist eine Befreiung nicht möglich.</w:t>
      </w:r>
    </w:p>
    <w:p w14:paraId="0E68DAC2" w14:textId="77777777" w:rsidR="0038061B" w:rsidRPr="009A6259" w:rsidRDefault="0038061B" w:rsidP="009A6259">
      <w:pPr>
        <w:jc w:val="both"/>
        <w:rPr>
          <w:noProof/>
        </w:rPr>
      </w:pPr>
    </w:p>
    <w:p w14:paraId="7911DFF3" w14:textId="77777777" w:rsidR="0038061B" w:rsidRPr="00876023" w:rsidRDefault="0038061B" w:rsidP="009A6259">
      <w:pPr>
        <w:jc w:val="both"/>
        <w:rPr>
          <w:b/>
          <w:bCs/>
          <w:noProof/>
        </w:rPr>
      </w:pPr>
      <w:bookmarkStart w:id="5" w:name="_Toc273004274"/>
      <w:r w:rsidRPr="00876023">
        <w:rPr>
          <w:b/>
          <w:bCs/>
          <w:noProof/>
        </w:rPr>
        <w:t>3.5 Aufsichtspflicht</w:t>
      </w:r>
      <w:bookmarkEnd w:id="5"/>
    </w:p>
    <w:p w14:paraId="3DC9550E" w14:textId="5F3780DD" w:rsidR="0038061B" w:rsidRPr="00876023" w:rsidRDefault="0038061B" w:rsidP="009A6259">
      <w:pPr>
        <w:jc w:val="both"/>
        <w:rPr>
          <w:noProof/>
        </w:rPr>
      </w:pPr>
      <w:r w:rsidRPr="00876023">
        <w:rPr>
          <w:noProof/>
        </w:rPr>
        <w:t xml:space="preserve">Die Aufsichtspflicht über die Kinder hat </w:t>
      </w:r>
      <w:r w:rsidR="00405299">
        <w:rPr>
          <w:noProof/>
        </w:rPr>
        <w:t xml:space="preserve">i.d.R. </w:t>
      </w:r>
      <w:r w:rsidRPr="00876023">
        <w:rPr>
          <w:noProof/>
        </w:rPr>
        <w:t xml:space="preserve">die Erzieherin/der Erzieher. Diese kann an Auszubildende/-innen delegiert werden. Dies ist sogar wichtig, da diese die Ausübung von Aufsicht erlernen müssen. Weiterhin hat aber die Erzieherin/ der Erzieher die Pflicht, die Aufsichtsausübung der Auszubildendein/des Auszubildenden zu überwachen. Insbesondere ist darauf zu achten, dass diese/-r mit der Aufsichtsausübung nicht überfordert ist. </w:t>
      </w:r>
    </w:p>
    <w:p w14:paraId="1FACEC1C" w14:textId="77777777" w:rsidR="009A6259" w:rsidRDefault="009A6259">
      <w:pPr>
        <w:rPr>
          <w:b/>
          <w:bCs/>
          <w:sz w:val="28"/>
        </w:rPr>
      </w:pPr>
      <w:r>
        <w:rPr>
          <w:b/>
          <w:bCs/>
          <w:sz w:val="28"/>
        </w:rPr>
        <w:br w:type="page"/>
      </w:r>
    </w:p>
    <w:p w14:paraId="1C68FE7A" w14:textId="7419DFD5" w:rsidR="000762E0" w:rsidRDefault="000762E0" w:rsidP="009A6259">
      <w:pPr>
        <w:tabs>
          <w:tab w:val="left" w:pos="187"/>
        </w:tabs>
        <w:jc w:val="both"/>
        <w:rPr>
          <w:b/>
          <w:bCs/>
          <w:sz w:val="28"/>
        </w:rPr>
      </w:pPr>
      <w:r>
        <w:rPr>
          <w:b/>
          <w:bCs/>
          <w:sz w:val="28"/>
        </w:rPr>
        <w:lastRenderedPageBreak/>
        <w:t>4. Allgemeine Aufgaben im Praktikum</w:t>
      </w:r>
    </w:p>
    <w:p w14:paraId="15383588" w14:textId="77777777" w:rsidR="0038061B" w:rsidRDefault="0038061B" w:rsidP="009A6259">
      <w:pPr>
        <w:jc w:val="both"/>
        <w:rPr>
          <w:b/>
          <w:bCs/>
          <w:noProof/>
        </w:rPr>
      </w:pPr>
    </w:p>
    <w:p w14:paraId="49E2121A" w14:textId="77777777" w:rsidR="00A9100B" w:rsidRPr="00304A97" w:rsidRDefault="00A9100B" w:rsidP="009A6259">
      <w:pPr>
        <w:jc w:val="both"/>
        <w:rPr>
          <w:b/>
          <w:bCs/>
        </w:rPr>
      </w:pPr>
      <w:r w:rsidRPr="00304A97">
        <w:rPr>
          <w:b/>
          <w:bCs/>
        </w:rPr>
        <w:t xml:space="preserve">4.1 </w:t>
      </w:r>
      <w:r>
        <w:rPr>
          <w:b/>
          <w:bCs/>
        </w:rPr>
        <w:t xml:space="preserve">Allgemeine </w:t>
      </w:r>
      <w:r w:rsidRPr="00304A97">
        <w:rPr>
          <w:b/>
          <w:bCs/>
        </w:rPr>
        <w:t>Aufgaben der Praxisanleiterin/des Praxisanleiters</w:t>
      </w:r>
    </w:p>
    <w:p w14:paraId="00DD54C1" w14:textId="77777777" w:rsidR="00A9100B" w:rsidRDefault="00A9100B" w:rsidP="009A6259">
      <w:pPr>
        <w:jc w:val="both"/>
        <w:rPr>
          <w:b/>
          <w:bCs/>
        </w:rPr>
      </w:pPr>
    </w:p>
    <w:p w14:paraId="46091368" w14:textId="77777777" w:rsidR="00A9100B" w:rsidRDefault="00A9100B" w:rsidP="009A6259">
      <w:pPr>
        <w:jc w:val="both"/>
        <w:rPr>
          <w:b/>
          <w:bCs/>
        </w:rPr>
      </w:pPr>
      <w:r>
        <w:rPr>
          <w:b/>
          <w:bCs/>
        </w:rPr>
        <w:t>Die Anleiterin / der Anleiter…</w:t>
      </w:r>
    </w:p>
    <w:p w14:paraId="653A4576" w14:textId="77777777" w:rsidR="00A9100B" w:rsidRPr="00304A97" w:rsidRDefault="00A9100B" w:rsidP="009A6259">
      <w:pPr>
        <w:jc w:val="both"/>
        <w:rPr>
          <w:b/>
          <w:bCs/>
        </w:rPr>
      </w:pPr>
    </w:p>
    <w:p w14:paraId="0787AC84" w14:textId="77777777" w:rsidR="00A9100B" w:rsidRDefault="00A9100B" w:rsidP="009A6259">
      <w:pPr>
        <w:pStyle w:val="Textkrper-Zeileneinzug"/>
        <w:numPr>
          <w:ilvl w:val="0"/>
          <w:numId w:val="3"/>
        </w:numPr>
        <w:jc w:val="both"/>
      </w:pPr>
      <w:r w:rsidRPr="00605CF9">
        <w:t xml:space="preserve">führt den </w:t>
      </w:r>
      <w:r>
        <w:t>Auszubildenden/ die Auszubildende</w:t>
      </w:r>
      <w:r w:rsidRPr="00605CF9">
        <w:t xml:space="preserve"> in die Einrichtung ein (z.B. Konzeption, Träger, Personalstruktur, und Arbeitsweise, Besonderheiten)</w:t>
      </w:r>
      <w:r>
        <w:t>.</w:t>
      </w:r>
    </w:p>
    <w:p w14:paraId="7AF205F6" w14:textId="77777777" w:rsidR="00A9100B" w:rsidRPr="00605CF9" w:rsidRDefault="00A9100B" w:rsidP="009A6259">
      <w:pPr>
        <w:pStyle w:val="Textkrper-Zeileneinzug"/>
        <w:numPr>
          <w:ilvl w:val="0"/>
          <w:numId w:val="3"/>
        </w:numPr>
        <w:jc w:val="both"/>
      </w:pPr>
      <w:r>
        <w:t>führt die Auszubildende/ den Auszubildenden ergänzend zum Unterricht in (neue) Methoden der sozialpädagogischen Bildungsarbeit ein bzw. vertieft gemeinsam mit der Auszubildenden / dem Auszubildenden deren Umsetzung.</w:t>
      </w:r>
    </w:p>
    <w:p w14:paraId="31DBAF8B" w14:textId="77777777" w:rsidR="00A9100B" w:rsidRPr="00605CF9" w:rsidRDefault="00A9100B" w:rsidP="009A6259">
      <w:pPr>
        <w:numPr>
          <w:ilvl w:val="0"/>
          <w:numId w:val="3"/>
        </w:numPr>
        <w:jc w:val="both"/>
      </w:pPr>
      <w:r>
        <w:t>ermöglicht für den/die</w:t>
      </w:r>
      <w:r w:rsidRPr="00605CF9">
        <w:t xml:space="preserve"> </w:t>
      </w:r>
      <w:r>
        <w:t>Auszubildende</w:t>
      </w:r>
      <w:r w:rsidRPr="00605CF9">
        <w:t xml:space="preserve"> </w:t>
      </w:r>
      <w:r>
        <w:t>regelmäßig</w:t>
      </w:r>
      <w:r w:rsidRPr="00605CF9">
        <w:t xml:space="preserve"> Hospitation</w:t>
      </w:r>
      <w:r>
        <w:t>en</w:t>
      </w:r>
      <w:r w:rsidRPr="00605CF9">
        <w:t xml:space="preserve"> bei einer sozialpädagogischen Aktivität (mit anschließender Reflexion und Dokumentation)</w:t>
      </w:r>
      <w:r>
        <w:t>.</w:t>
      </w:r>
    </w:p>
    <w:p w14:paraId="53EA4707" w14:textId="77777777" w:rsidR="00A9100B" w:rsidRPr="00605CF9" w:rsidRDefault="00A9100B" w:rsidP="009A6259">
      <w:pPr>
        <w:pStyle w:val="Textkrper-Zeileneinzug"/>
        <w:numPr>
          <w:ilvl w:val="0"/>
          <w:numId w:val="3"/>
        </w:numPr>
        <w:jc w:val="both"/>
      </w:pPr>
      <w:r>
        <w:t xml:space="preserve">dokumentiert die Anwesenheit/die </w:t>
      </w:r>
      <w:r w:rsidRPr="00605CF9">
        <w:t>Fehlzeiten d</w:t>
      </w:r>
      <w:r>
        <w:t>es/ der Auszubildende</w:t>
      </w:r>
      <w:r w:rsidRPr="00605CF9">
        <w:t>n</w:t>
      </w:r>
      <w:r>
        <w:t>.</w:t>
      </w:r>
    </w:p>
    <w:p w14:paraId="5DB3C815" w14:textId="77777777" w:rsidR="00A9100B" w:rsidRPr="00605CF9" w:rsidRDefault="00A9100B" w:rsidP="009A6259">
      <w:pPr>
        <w:pStyle w:val="Textkrper-Zeileneinzug"/>
        <w:numPr>
          <w:ilvl w:val="0"/>
          <w:numId w:val="3"/>
        </w:numPr>
        <w:jc w:val="both"/>
      </w:pPr>
      <w:r>
        <w:t>beobachtet</w:t>
      </w:r>
      <w:r w:rsidRPr="00605CF9">
        <w:t xml:space="preserve"> und </w:t>
      </w:r>
      <w:r>
        <w:t>begleitet den/ die Auszubildende</w:t>
      </w:r>
      <w:r w:rsidRPr="00605CF9">
        <w:t xml:space="preserve"> bei übertragenen Aufgaben (Absprache, Beratung, Hilfe)</w:t>
      </w:r>
      <w:r>
        <w:t>.</w:t>
      </w:r>
    </w:p>
    <w:p w14:paraId="550FC716" w14:textId="77777777" w:rsidR="00A9100B" w:rsidRPr="00605CF9" w:rsidRDefault="00A9100B" w:rsidP="009A6259">
      <w:pPr>
        <w:pStyle w:val="Textkrper-Zeileneinzug"/>
        <w:numPr>
          <w:ilvl w:val="0"/>
          <w:numId w:val="3"/>
        </w:numPr>
        <w:jc w:val="both"/>
      </w:pPr>
      <w:r>
        <w:t xml:space="preserve">bietet </w:t>
      </w:r>
      <w:r w:rsidRPr="00605CF9">
        <w:t>Möglichkeiten, Aufgaben und Anregungen aus dem Unterricht auszuprobieren und darüber zu reflektieren</w:t>
      </w:r>
      <w:r>
        <w:t>.</w:t>
      </w:r>
    </w:p>
    <w:p w14:paraId="595581B0" w14:textId="77777777" w:rsidR="00A9100B" w:rsidRPr="00605CF9" w:rsidRDefault="00A9100B" w:rsidP="009A6259">
      <w:pPr>
        <w:pStyle w:val="Textkrper-Zeileneinzug"/>
        <w:numPr>
          <w:ilvl w:val="0"/>
          <w:numId w:val="3"/>
        </w:numPr>
        <w:jc w:val="both"/>
      </w:pPr>
      <w:r>
        <w:t xml:space="preserve">ist aktiv im Austausch mit der Schule </w:t>
      </w:r>
      <w:r w:rsidRPr="00605CF9">
        <w:t>über Organisation und Aufgaben des Praktikums</w:t>
      </w:r>
      <w:r>
        <w:t xml:space="preserve"> und informiert diese </w:t>
      </w:r>
      <w:r w:rsidRPr="00605CF9">
        <w:t>über Leistungen und Verhalten der</w:t>
      </w:r>
      <w:r>
        <w:t>/des Auszubildenden.</w:t>
      </w:r>
    </w:p>
    <w:p w14:paraId="405D2FF4" w14:textId="6286DB67" w:rsidR="00A9100B" w:rsidRPr="00605CF9" w:rsidRDefault="00A9100B" w:rsidP="009A6259">
      <w:pPr>
        <w:pStyle w:val="Textkrper-Zeileneinzug"/>
        <w:numPr>
          <w:ilvl w:val="0"/>
          <w:numId w:val="3"/>
        </w:numPr>
        <w:jc w:val="both"/>
      </w:pPr>
      <w:r>
        <w:t>kontrolliert</w:t>
      </w:r>
      <w:r w:rsidRPr="00605CF9">
        <w:t xml:space="preserve"> und </w:t>
      </w:r>
      <w:r>
        <w:t xml:space="preserve">reflektiert </w:t>
      </w:r>
      <w:r w:rsidRPr="00206D54">
        <w:t xml:space="preserve">die </w:t>
      </w:r>
      <w:r w:rsidR="003B0689" w:rsidRPr="00206D54">
        <w:t>regelmäßigen</w:t>
      </w:r>
      <w:r w:rsidRPr="00206D54">
        <w:t xml:space="preserve"> </w:t>
      </w:r>
      <w:r w:rsidRPr="00605CF9">
        <w:t>SPA mit dem</w:t>
      </w:r>
      <w:r>
        <w:t>/der Auszubildenden.</w:t>
      </w:r>
    </w:p>
    <w:p w14:paraId="52057683" w14:textId="77777777" w:rsidR="00A9100B" w:rsidRPr="00605CF9" w:rsidRDefault="00A9100B" w:rsidP="009A6259">
      <w:pPr>
        <w:pStyle w:val="Textkrper-Zeileneinzug"/>
        <w:numPr>
          <w:ilvl w:val="0"/>
          <w:numId w:val="3"/>
        </w:numPr>
        <w:jc w:val="both"/>
      </w:pPr>
      <w:r>
        <w:t>bespricht mit der/dem Auszubildenden die</w:t>
      </w:r>
      <w:r w:rsidRPr="00605CF9">
        <w:t xml:space="preserve"> schriftlichen Ausarbeitungen der wöchentlichen SPA</w:t>
      </w:r>
      <w:r>
        <w:t>.</w:t>
      </w:r>
    </w:p>
    <w:p w14:paraId="36A05562" w14:textId="77777777" w:rsidR="00A9100B" w:rsidRPr="00605CF9" w:rsidRDefault="00A9100B" w:rsidP="009A6259">
      <w:pPr>
        <w:pStyle w:val="Textkrper-Zeileneinzug"/>
        <w:numPr>
          <w:ilvl w:val="0"/>
          <w:numId w:val="3"/>
        </w:numPr>
        <w:jc w:val="both"/>
      </w:pPr>
      <w:r>
        <w:t>kontrolliert den Praxisordner.</w:t>
      </w:r>
    </w:p>
    <w:p w14:paraId="3FF8699E" w14:textId="77777777" w:rsidR="00A9100B" w:rsidRDefault="00A9100B" w:rsidP="009A6259">
      <w:pPr>
        <w:pStyle w:val="Textkrper-Zeileneinzug"/>
        <w:numPr>
          <w:ilvl w:val="0"/>
          <w:numId w:val="3"/>
        </w:numPr>
        <w:jc w:val="both"/>
      </w:pPr>
      <w:r>
        <w:t>erstellt eine schriftliche</w:t>
      </w:r>
      <w:r w:rsidRPr="00605CF9">
        <w:t xml:space="preserve"> Beurteilung</w:t>
      </w:r>
      <w:r>
        <w:t xml:space="preserve"> der/ des Auszubildenden</w:t>
      </w:r>
      <w:r w:rsidRPr="00605CF9">
        <w:t xml:space="preserve"> zum Praktikumsende (</w:t>
      </w:r>
      <w:r>
        <w:t xml:space="preserve">s. Anlage: </w:t>
      </w:r>
      <w:r w:rsidRPr="00605CF9">
        <w:t xml:space="preserve">Beurteilung </w:t>
      </w:r>
      <w:r>
        <w:t xml:space="preserve">des Praktikums). Die Bewertung erfolgt durch einen Notenvorschlag (halbe oder ganze Note). </w:t>
      </w:r>
    </w:p>
    <w:p w14:paraId="37F8A425" w14:textId="77777777" w:rsidR="00A9100B" w:rsidRDefault="00A9100B" w:rsidP="009A6259">
      <w:pPr>
        <w:pStyle w:val="Textkrper-Zeileneinzug"/>
        <w:ind w:left="0"/>
        <w:jc w:val="both"/>
      </w:pPr>
    </w:p>
    <w:p w14:paraId="2937EDB2" w14:textId="77777777" w:rsidR="00F7284A" w:rsidRPr="00F7284A" w:rsidRDefault="00F7284A" w:rsidP="009A6259">
      <w:pPr>
        <w:jc w:val="both"/>
        <w:rPr>
          <w:b/>
          <w:bCs/>
          <w:noProof/>
        </w:rPr>
      </w:pPr>
    </w:p>
    <w:p w14:paraId="64B9854F" w14:textId="77777777" w:rsidR="00A9100B" w:rsidRDefault="00A9100B" w:rsidP="009A6259">
      <w:pPr>
        <w:tabs>
          <w:tab w:val="left" w:pos="187"/>
        </w:tabs>
        <w:jc w:val="both"/>
        <w:rPr>
          <w:b/>
          <w:bCs/>
          <w:noProof/>
        </w:rPr>
      </w:pPr>
    </w:p>
    <w:p w14:paraId="2BF46721" w14:textId="77777777" w:rsidR="009E29F9" w:rsidRDefault="009E29F9" w:rsidP="009A6259">
      <w:pPr>
        <w:tabs>
          <w:tab w:val="left" w:pos="187"/>
        </w:tabs>
        <w:jc w:val="both"/>
        <w:rPr>
          <w:b/>
          <w:bCs/>
          <w:lang w:val="x-none" w:eastAsia="x-none"/>
        </w:rPr>
      </w:pPr>
      <w:r>
        <w:rPr>
          <w:b/>
          <w:bCs/>
          <w:noProof/>
        </w:rPr>
        <w:t xml:space="preserve">4.2 </w:t>
      </w:r>
      <w:r w:rsidR="00F7284A" w:rsidRPr="00F7284A">
        <w:rPr>
          <w:b/>
          <w:bCs/>
          <w:noProof/>
        </w:rPr>
        <w:t xml:space="preserve">Allgemeine Aufgaben </w:t>
      </w:r>
      <w:r>
        <w:rPr>
          <w:b/>
          <w:bCs/>
          <w:noProof/>
        </w:rPr>
        <w:t>d</w:t>
      </w:r>
      <w:r w:rsidR="00F7284A" w:rsidRPr="00F7284A">
        <w:rPr>
          <w:b/>
          <w:bCs/>
          <w:lang w:val="x-none" w:eastAsia="x-none"/>
        </w:rPr>
        <w:t>er/ d</w:t>
      </w:r>
      <w:r>
        <w:rPr>
          <w:b/>
          <w:bCs/>
          <w:lang w:eastAsia="x-none"/>
        </w:rPr>
        <w:t>es</w:t>
      </w:r>
      <w:r w:rsidR="00F7284A" w:rsidRPr="00F7284A">
        <w:rPr>
          <w:b/>
          <w:bCs/>
          <w:lang w:val="x-none" w:eastAsia="x-none"/>
        </w:rPr>
        <w:t xml:space="preserve"> </w:t>
      </w:r>
      <w:r w:rsidR="00892556">
        <w:rPr>
          <w:b/>
          <w:bCs/>
          <w:lang w:val="x-none" w:eastAsia="x-none"/>
        </w:rPr>
        <w:t>Auszubildende</w:t>
      </w:r>
      <w:r>
        <w:rPr>
          <w:b/>
          <w:bCs/>
          <w:lang w:eastAsia="x-none"/>
        </w:rPr>
        <w:t>n</w:t>
      </w:r>
      <w:r w:rsidR="00F7284A" w:rsidRPr="00F7284A">
        <w:rPr>
          <w:b/>
          <w:bCs/>
          <w:lang w:val="x-none" w:eastAsia="x-none"/>
        </w:rPr>
        <w:t xml:space="preserve"> </w:t>
      </w:r>
    </w:p>
    <w:p w14:paraId="5C5CC6BC" w14:textId="77777777" w:rsidR="009E29F9" w:rsidRDefault="009E29F9" w:rsidP="009A6259">
      <w:pPr>
        <w:tabs>
          <w:tab w:val="left" w:pos="187"/>
        </w:tabs>
        <w:jc w:val="both"/>
        <w:rPr>
          <w:b/>
          <w:bCs/>
          <w:lang w:val="x-none" w:eastAsia="x-none"/>
        </w:rPr>
      </w:pPr>
    </w:p>
    <w:p w14:paraId="4B42C316" w14:textId="6541A457" w:rsidR="00F7284A" w:rsidRDefault="009E29F9" w:rsidP="009A6259">
      <w:pPr>
        <w:tabs>
          <w:tab w:val="left" w:pos="187"/>
        </w:tabs>
        <w:jc w:val="both"/>
        <w:rPr>
          <w:b/>
          <w:bCs/>
          <w:lang w:val="x-none" w:eastAsia="x-none"/>
        </w:rPr>
      </w:pPr>
      <w:r>
        <w:rPr>
          <w:b/>
          <w:bCs/>
          <w:lang w:eastAsia="x-none"/>
        </w:rPr>
        <w:t xml:space="preserve">Der/ die </w:t>
      </w:r>
      <w:r w:rsidR="00057BF9">
        <w:rPr>
          <w:b/>
          <w:bCs/>
          <w:lang w:eastAsia="x-none"/>
        </w:rPr>
        <w:t>Auszubildende</w:t>
      </w:r>
      <w:r w:rsidR="00F7284A" w:rsidRPr="00F7284A">
        <w:rPr>
          <w:b/>
          <w:bCs/>
          <w:lang w:val="x-none" w:eastAsia="x-none"/>
        </w:rPr>
        <w:t>…</w:t>
      </w:r>
    </w:p>
    <w:p w14:paraId="26B3A279" w14:textId="77777777" w:rsidR="00F7284A" w:rsidRPr="00F7284A" w:rsidRDefault="00F7284A" w:rsidP="009A6259">
      <w:pPr>
        <w:jc w:val="both"/>
        <w:rPr>
          <w:b/>
          <w:bCs/>
          <w:lang w:val="x-none" w:eastAsia="x-none"/>
        </w:rPr>
      </w:pPr>
    </w:p>
    <w:p w14:paraId="5B42F4D0" w14:textId="6B82B446" w:rsidR="00F7284A" w:rsidRPr="00F7284A" w:rsidRDefault="00F7284A" w:rsidP="009A6259">
      <w:pPr>
        <w:numPr>
          <w:ilvl w:val="0"/>
          <w:numId w:val="3"/>
        </w:numPr>
        <w:spacing w:line="276" w:lineRule="auto"/>
        <w:jc w:val="both"/>
        <w:rPr>
          <w:lang w:val="x-none" w:eastAsia="x-none"/>
        </w:rPr>
      </w:pPr>
      <w:r w:rsidRPr="00F7284A">
        <w:rPr>
          <w:lang w:val="x-none" w:eastAsia="x-none"/>
        </w:rPr>
        <w:t>beteiligt sich aktiv an der Mitgestaltung des pädagogischen Alltags</w:t>
      </w:r>
    </w:p>
    <w:p w14:paraId="32B6B6E4" w14:textId="42E25683" w:rsidR="00F7284A" w:rsidRPr="00F7284A" w:rsidRDefault="00F7284A" w:rsidP="009A6259">
      <w:pPr>
        <w:numPr>
          <w:ilvl w:val="0"/>
          <w:numId w:val="3"/>
        </w:numPr>
        <w:spacing w:line="276" w:lineRule="auto"/>
        <w:jc w:val="both"/>
        <w:rPr>
          <w:lang w:val="x-none" w:eastAsia="x-none"/>
        </w:rPr>
      </w:pPr>
      <w:r w:rsidRPr="00F7284A">
        <w:rPr>
          <w:lang w:val="x-none" w:eastAsia="x-none"/>
        </w:rPr>
        <w:t xml:space="preserve">führt </w:t>
      </w:r>
      <w:r w:rsidR="008C751C">
        <w:rPr>
          <w:lang w:val="x-none" w:eastAsia="x-none"/>
        </w:rPr>
        <w:t>(</w:t>
      </w:r>
      <w:r w:rsidRPr="00F7284A">
        <w:rPr>
          <w:lang w:val="x-none" w:eastAsia="x-none"/>
        </w:rPr>
        <w:t>wöchentlich</w:t>
      </w:r>
      <w:r w:rsidR="008C751C">
        <w:rPr>
          <w:lang w:val="x-none" w:eastAsia="x-none"/>
        </w:rPr>
        <w:t>),</w:t>
      </w:r>
      <w:r w:rsidRPr="00F7284A">
        <w:rPr>
          <w:lang w:val="x-none" w:eastAsia="x-none"/>
        </w:rPr>
        <w:t xml:space="preserve"> am Kenntnisstand der </w:t>
      </w:r>
      <w:r>
        <w:rPr>
          <w:lang w:eastAsia="x-none"/>
        </w:rPr>
        <w:t>2BFSAID1</w:t>
      </w:r>
      <w:r w:rsidRPr="00F7284A">
        <w:rPr>
          <w:lang w:val="x-none" w:eastAsia="x-none"/>
        </w:rPr>
        <w:t xml:space="preserve"> orientiert</w:t>
      </w:r>
      <w:r w:rsidR="008C751C">
        <w:rPr>
          <w:lang w:val="x-none" w:eastAsia="x-none"/>
        </w:rPr>
        <w:t>,</w:t>
      </w:r>
      <w:r w:rsidRPr="00F7284A">
        <w:rPr>
          <w:lang w:val="x-none" w:eastAsia="x-none"/>
        </w:rPr>
        <w:t xml:space="preserve"> geplante Aktivität</w:t>
      </w:r>
      <w:r w:rsidR="008C751C">
        <w:rPr>
          <w:lang w:val="x-none" w:eastAsia="x-none"/>
        </w:rPr>
        <w:t>en</w:t>
      </w:r>
      <w:r w:rsidRPr="00F7284A">
        <w:rPr>
          <w:lang w:val="x-none" w:eastAsia="x-none"/>
        </w:rPr>
        <w:t xml:space="preserve"> mit schriftlicher Kurzausarbeitung durch (s. Anlage: Sozialpädagogische Aktivität – Kurzausarbeitung). Es sind mindestens </w:t>
      </w:r>
      <w:r>
        <w:rPr>
          <w:lang w:eastAsia="x-none"/>
        </w:rPr>
        <w:t>1</w:t>
      </w:r>
      <w:r w:rsidR="008C751C">
        <w:rPr>
          <w:lang w:eastAsia="x-none"/>
        </w:rPr>
        <w:t>2</w:t>
      </w:r>
      <w:r w:rsidRPr="00F7284A">
        <w:rPr>
          <w:lang w:val="x-none" w:eastAsia="x-none"/>
        </w:rPr>
        <w:t xml:space="preserve"> SPA im gesamten Schuljahr</w:t>
      </w:r>
      <w:r w:rsidR="008C751C">
        <w:rPr>
          <w:lang w:val="x-none" w:eastAsia="x-none"/>
        </w:rPr>
        <w:t xml:space="preserve"> der      2BFSAID1 und 10 SPA im Schuljahr der 2BFSAID2</w:t>
      </w:r>
      <w:r w:rsidRPr="00F7284A">
        <w:rPr>
          <w:lang w:val="x-none" w:eastAsia="x-none"/>
        </w:rPr>
        <w:t xml:space="preserve"> durchzuführen</w:t>
      </w:r>
      <w:r w:rsidR="008C751C">
        <w:rPr>
          <w:lang w:val="x-none" w:eastAsia="x-none"/>
        </w:rPr>
        <w:t>.</w:t>
      </w:r>
    </w:p>
    <w:p w14:paraId="26930ED0" w14:textId="1F32AA0D" w:rsidR="00F7284A" w:rsidRPr="00F7284A" w:rsidRDefault="002616E9" w:rsidP="009A6259">
      <w:pPr>
        <w:numPr>
          <w:ilvl w:val="0"/>
          <w:numId w:val="3"/>
        </w:numPr>
        <w:spacing w:line="276" w:lineRule="auto"/>
        <w:jc w:val="both"/>
        <w:rPr>
          <w:lang w:val="x-none" w:eastAsia="x-none"/>
        </w:rPr>
      </w:pPr>
      <w:r>
        <w:rPr>
          <w:lang w:val="x-none" w:eastAsia="x-none"/>
        </w:rPr>
        <w:t>n</w:t>
      </w:r>
      <w:r w:rsidR="00F7284A" w:rsidRPr="00F7284A">
        <w:rPr>
          <w:lang w:val="x-none" w:eastAsia="x-none"/>
        </w:rPr>
        <w:t xml:space="preserve">immt, wenn im Alltag möglich, an einer Hospitation pro Monat bei einer </w:t>
      </w:r>
      <w:r w:rsidR="00874723">
        <w:rPr>
          <w:lang w:eastAsia="x-none"/>
        </w:rPr>
        <w:t>pädagogischen Fachkraft</w:t>
      </w:r>
      <w:r w:rsidR="00F7284A" w:rsidRPr="00F7284A">
        <w:rPr>
          <w:lang w:val="x-none" w:eastAsia="x-none"/>
        </w:rPr>
        <w:t xml:space="preserve"> teil (mit anschließender Reflexion und Dokumentation; s. Anhang: Reflexion der Hospitation); es sind mindestens zwei Hospitationen pro Halbjahr zu leisten</w:t>
      </w:r>
    </w:p>
    <w:p w14:paraId="72AC0E10" w14:textId="75B28917" w:rsidR="00F7284A" w:rsidRDefault="00F7284A" w:rsidP="009A6259">
      <w:pPr>
        <w:numPr>
          <w:ilvl w:val="0"/>
          <w:numId w:val="3"/>
        </w:numPr>
        <w:spacing w:line="276" w:lineRule="auto"/>
        <w:jc w:val="both"/>
        <w:rPr>
          <w:lang w:val="x-none" w:eastAsia="x-none"/>
        </w:rPr>
      </w:pPr>
      <w:r w:rsidRPr="00F7284A">
        <w:rPr>
          <w:lang w:val="x-none" w:eastAsia="x-none"/>
        </w:rPr>
        <w:lastRenderedPageBreak/>
        <w:t xml:space="preserve">führt dreimal pro Jahr eine </w:t>
      </w:r>
      <w:r w:rsidRPr="00206D54">
        <w:rPr>
          <w:lang w:val="x-none" w:eastAsia="x-none"/>
        </w:rPr>
        <w:t xml:space="preserve">Gesamtreflexion mit der Praxisanleiterin / dem Praxisanleiter durch (s. Terminübersicht) und füllt die </w:t>
      </w:r>
      <w:r w:rsidRPr="00206D54">
        <w:rPr>
          <w:i/>
          <w:iCs/>
          <w:lang w:val="x-none" w:eastAsia="x-none"/>
        </w:rPr>
        <w:t>Reflexion der sozialpädagogischen Praxis</w:t>
      </w:r>
      <w:r w:rsidRPr="00206D54">
        <w:rPr>
          <w:lang w:val="x-none" w:eastAsia="x-none"/>
        </w:rPr>
        <w:t xml:space="preserve"> aus (s. Anlage)</w:t>
      </w:r>
    </w:p>
    <w:p w14:paraId="61134A95" w14:textId="5D42256C" w:rsidR="00E42452" w:rsidRPr="00E42452" w:rsidRDefault="00E42452" w:rsidP="009A6259">
      <w:pPr>
        <w:pStyle w:val="Textkrper-Zeileneinzug"/>
        <w:numPr>
          <w:ilvl w:val="0"/>
          <w:numId w:val="3"/>
        </w:numPr>
        <w:jc w:val="both"/>
      </w:pPr>
      <w:r w:rsidRPr="00E43930">
        <w:t>erstellt einen Bericht über die Tätigkeit in der Einrichtung und die dabei gesammelten pädagogischen Erfahrungen</w:t>
      </w:r>
    </w:p>
    <w:p w14:paraId="37147B35" w14:textId="4DA299FE" w:rsidR="00F7284A" w:rsidRPr="00F7284A" w:rsidRDefault="00F7284A" w:rsidP="009A6259">
      <w:pPr>
        <w:numPr>
          <w:ilvl w:val="0"/>
          <w:numId w:val="5"/>
        </w:numPr>
        <w:spacing w:line="276" w:lineRule="auto"/>
        <w:jc w:val="both"/>
      </w:pPr>
      <w:r w:rsidRPr="00F7284A">
        <w:t>bearbeitet die verschiedenen Aufgaben der Fachlehrer/-innen</w:t>
      </w:r>
    </w:p>
    <w:p w14:paraId="30ED5B01" w14:textId="77777777" w:rsidR="00E42452" w:rsidRPr="008D2541" w:rsidRDefault="00E42452" w:rsidP="009A6259">
      <w:pPr>
        <w:pStyle w:val="Textkrper-Zeileneinzug"/>
        <w:numPr>
          <w:ilvl w:val="0"/>
          <w:numId w:val="3"/>
        </w:numPr>
        <w:jc w:val="both"/>
      </w:pPr>
      <w:r>
        <w:t>probiert sich in neuen Methoden der sozialpädagogischen Praxis aus (Ideen und Anregungen können aus dem Unterricht, den regelmäßigen Hospitationen bei der sozialpädagogischen Fachkraft und dem eigenständigen Studium von Fachliteratur (mit Angabe der jeweiligen Quellen) stammen)</w:t>
      </w:r>
    </w:p>
    <w:p w14:paraId="27C77885" w14:textId="32DFA237" w:rsidR="00F7284A" w:rsidRDefault="00F7284A" w:rsidP="009A6259">
      <w:pPr>
        <w:numPr>
          <w:ilvl w:val="0"/>
          <w:numId w:val="3"/>
        </w:numPr>
        <w:spacing w:line="276" w:lineRule="auto"/>
        <w:jc w:val="both"/>
        <w:rPr>
          <w:lang w:val="x-none" w:eastAsia="x-none"/>
        </w:rPr>
      </w:pPr>
      <w:r w:rsidRPr="00F7284A">
        <w:rPr>
          <w:lang w:val="x-none" w:eastAsia="x-none"/>
        </w:rPr>
        <w:t xml:space="preserve">führt einen Praxisordner, welcher bei den Praxisbesuchen der Praxislehrkraft unaufgefordert vorzuzeigen ist. Die schriftlichen Entwürfe sind </w:t>
      </w:r>
      <w:r w:rsidRPr="00F7284A">
        <w:rPr>
          <w:u w:val="single"/>
          <w:lang w:val="x-none" w:eastAsia="x-none"/>
        </w:rPr>
        <w:t>nicht</w:t>
      </w:r>
      <w:r w:rsidRPr="00F7284A">
        <w:rPr>
          <w:lang w:val="x-none" w:eastAsia="x-none"/>
        </w:rPr>
        <w:t xml:space="preserve"> in Klarsichtfolie abzuheften</w:t>
      </w:r>
    </w:p>
    <w:p w14:paraId="2A675F1C" w14:textId="77777777" w:rsidR="00F7284A" w:rsidRPr="00F7284A" w:rsidRDefault="00F7284A" w:rsidP="009A6259">
      <w:pPr>
        <w:jc w:val="both"/>
        <w:rPr>
          <w:lang w:val="x-none" w:eastAsia="x-none"/>
        </w:rPr>
      </w:pPr>
    </w:p>
    <w:p w14:paraId="5AB87203" w14:textId="4F061A0B" w:rsidR="00F7284A" w:rsidRPr="00E42452" w:rsidRDefault="00F7284A" w:rsidP="009A6259">
      <w:pPr>
        <w:jc w:val="both"/>
        <w:rPr>
          <w:lang w:val="x-none" w:eastAsia="x-none"/>
        </w:rPr>
      </w:pPr>
      <w:r w:rsidRPr="00E42452">
        <w:rPr>
          <w:lang w:val="x-none" w:eastAsia="x-none"/>
        </w:rPr>
        <w:t>D</w:t>
      </w:r>
      <w:r w:rsidR="00210F11">
        <w:rPr>
          <w:lang w:val="x-none" w:eastAsia="x-none"/>
        </w:rPr>
        <w:t>ie Auszubildenden führen jeweils im ersten und im zweiten Schuljahr selbständig einen</w:t>
      </w:r>
      <w:r w:rsidRPr="00E42452">
        <w:rPr>
          <w:lang w:val="x-none" w:eastAsia="x-none"/>
        </w:rPr>
        <w:t xml:space="preserve"> Praxisordner</w:t>
      </w:r>
      <w:r w:rsidR="00210F11">
        <w:rPr>
          <w:lang w:val="x-none" w:eastAsia="x-none"/>
        </w:rPr>
        <w:t xml:space="preserve"> nach Vorgaben der Schule. Dies</w:t>
      </w:r>
      <w:r w:rsidR="002616E9">
        <w:rPr>
          <w:lang w:val="x-none" w:eastAsia="x-none"/>
        </w:rPr>
        <w:t xml:space="preserve"> Vorlage hierfür</w:t>
      </w:r>
      <w:r w:rsidR="00210F11">
        <w:rPr>
          <w:lang w:val="x-none" w:eastAsia="x-none"/>
        </w:rPr>
        <w:t xml:space="preserve"> erhalten die Auszubildenden und Anleiter*innen gesondert. </w:t>
      </w:r>
    </w:p>
    <w:p w14:paraId="626A5577" w14:textId="6AEF2EE8" w:rsidR="00F7284A" w:rsidRPr="00E42452" w:rsidRDefault="00F7284A" w:rsidP="009A6259">
      <w:pPr>
        <w:tabs>
          <w:tab w:val="left" w:pos="748"/>
          <w:tab w:val="left" w:pos="1122"/>
        </w:tabs>
        <w:jc w:val="both"/>
        <w:rPr>
          <w:lang w:eastAsia="x-none"/>
        </w:rPr>
      </w:pPr>
      <w:r w:rsidRPr="00E42452">
        <w:rPr>
          <w:lang w:val="x-none" w:eastAsia="x-none"/>
        </w:rPr>
        <w:t>Die Gestaltung des Praxisordners (z.B. Ergänzung der im Inhaltsverzeichnis aufgeführten Punkte, kreative Ideen der Darstellung, etc.) bleibt dem</w:t>
      </w:r>
      <w:r w:rsidR="00892556" w:rsidRPr="00E42452">
        <w:rPr>
          <w:lang w:eastAsia="x-none"/>
        </w:rPr>
        <w:t>/der</w:t>
      </w:r>
      <w:r w:rsidRPr="00E42452">
        <w:rPr>
          <w:lang w:val="x-none" w:eastAsia="x-none"/>
        </w:rPr>
        <w:t xml:space="preserve"> </w:t>
      </w:r>
      <w:r w:rsidR="00892556" w:rsidRPr="00E42452">
        <w:rPr>
          <w:lang w:val="x-none" w:eastAsia="x-none"/>
        </w:rPr>
        <w:t>Auszubildend</w:t>
      </w:r>
      <w:r w:rsidRPr="00E42452">
        <w:rPr>
          <w:lang w:val="x-none" w:eastAsia="x-none"/>
        </w:rPr>
        <w:t>en überlassen</w:t>
      </w:r>
      <w:r w:rsidR="00A9100B" w:rsidRPr="00E42452">
        <w:rPr>
          <w:lang w:eastAsia="x-none"/>
        </w:rPr>
        <w:t>.</w:t>
      </w:r>
    </w:p>
    <w:p w14:paraId="13DCFA37" w14:textId="77777777" w:rsidR="009A6259" w:rsidRDefault="009A6259">
      <w:pPr>
        <w:rPr>
          <w:b/>
          <w:bCs/>
          <w:sz w:val="28"/>
          <w:szCs w:val="28"/>
        </w:rPr>
      </w:pPr>
      <w:r>
        <w:rPr>
          <w:b/>
          <w:bCs/>
          <w:sz w:val="28"/>
          <w:szCs w:val="28"/>
        </w:rPr>
        <w:br w:type="page"/>
      </w:r>
    </w:p>
    <w:p w14:paraId="28BBF28C" w14:textId="47EAC038" w:rsidR="003F6284" w:rsidRDefault="003F6284" w:rsidP="003F6284">
      <w:pPr>
        <w:tabs>
          <w:tab w:val="left" w:pos="187"/>
        </w:tabs>
        <w:jc w:val="both"/>
        <w:rPr>
          <w:b/>
          <w:bCs/>
          <w:sz w:val="28"/>
        </w:rPr>
      </w:pPr>
      <w:r w:rsidRPr="00EA65A3">
        <w:rPr>
          <w:b/>
          <w:bCs/>
          <w:sz w:val="28"/>
          <w:szCs w:val="28"/>
        </w:rPr>
        <w:lastRenderedPageBreak/>
        <w:t>5.</w:t>
      </w:r>
      <w:r w:rsidRPr="003552D3">
        <w:rPr>
          <w:b/>
          <w:bCs/>
          <w:sz w:val="28"/>
        </w:rPr>
        <w:t xml:space="preserve"> Kontaktdaten der Praxislehrkräfte</w:t>
      </w:r>
      <w:r>
        <w:rPr>
          <w:b/>
          <w:bCs/>
          <w:sz w:val="28"/>
        </w:rPr>
        <w:t xml:space="preserve"> und Abgabetermine der </w:t>
      </w:r>
    </w:p>
    <w:p w14:paraId="4D54AD77" w14:textId="77777777" w:rsidR="003F6284" w:rsidRDefault="003F6284" w:rsidP="003F6284">
      <w:pPr>
        <w:tabs>
          <w:tab w:val="left" w:pos="187"/>
        </w:tabs>
        <w:jc w:val="both"/>
        <w:rPr>
          <w:b/>
          <w:bCs/>
          <w:sz w:val="28"/>
        </w:rPr>
      </w:pPr>
      <w:r>
        <w:rPr>
          <w:b/>
          <w:bCs/>
          <w:sz w:val="28"/>
        </w:rPr>
        <w:tab/>
      </w:r>
      <w:r>
        <w:rPr>
          <w:b/>
          <w:bCs/>
          <w:sz w:val="28"/>
        </w:rPr>
        <w:tab/>
        <w:t>schriftlichen Ausarbeitung zum Praxisbesuch</w:t>
      </w:r>
    </w:p>
    <w:p w14:paraId="448F8872" w14:textId="7D3BF32D" w:rsidR="003F6284" w:rsidRDefault="003F6284" w:rsidP="003F6284">
      <w:pPr>
        <w:tabs>
          <w:tab w:val="left" w:pos="187"/>
        </w:tabs>
        <w:jc w:val="both"/>
      </w:pPr>
      <w:r>
        <w:rPr>
          <w:noProof/>
        </w:rPr>
        <w:drawing>
          <wp:anchor distT="0" distB="0" distL="114300" distR="114300" simplePos="0" relativeHeight="251691008" behindDoc="1" locked="0" layoutInCell="1" allowOverlap="1" wp14:anchorId="08290546" wp14:editId="1AFF9216">
            <wp:simplePos x="0" y="0"/>
            <wp:positionH relativeFrom="column">
              <wp:posOffset>5137150</wp:posOffset>
            </wp:positionH>
            <wp:positionV relativeFrom="paragraph">
              <wp:posOffset>147320</wp:posOffset>
            </wp:positionV>
            <wp:extent cx="796925" cy="796925"/>
            <wp:effectExtent l="0" t="0" r="3175" b="3175"/>
            <wp:wrapTight wrapText="bothSides">
              <wp:wrapPolygon edited="0">
                <wp:start x="0" y="0"/>
                <wp:lineTo x="0" y="21170"/>
                <wp:lineTo x="21170" y="21170"/>
                <wp:lineTo x="21170" y="0"/>
                <wp:lineTo x="0" y="0"/>
              </wp:wrapPolygon>
            </wp:wrapTight>
            <wp:docPr id="832770763" name="Grafik 12" descr="Mail, Nachricht, E Mail, Nachricht Senden,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 Nachricht, E Mail, Nachricht Senden, Kontak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24B90" w14:textId="464C3FA8" w:rsidR="003F6284" w:rsidRDefault="003F6284" w:rsidP="009A6259">
      <w:pPr>
        <w:pStyle w:val="Textkrper-Zeileneinzug"/>
        <w:ind w:left="0"/>
        <w:jc w:val="both"/>
      </w:pPr>
      <w:r>
        <w:t>Jede</w:t>
      </w:r>
      <w:r w:rsidR="002616E9">
        <w:t>m</w:t>
      </w:r>
      <w:r>
        <w:t>/-</w:t>
      </w:r>
      <w:r w:rsidR="002616E9">
        <w:t>r Auszubildendem/-n</w:t>
      </w:r>
      <w:r>
        <w:t xml:space="preserve"> wird in der Praxis durch eine von der Schule festgelegte Praxislehrkraft betreut, welche in allen das Praktikum betreffenden Fragen auch erste*r Ansprechpartner*in für den/ die Anleiter*in ist. Die Praxislehrkräfte sind über folgende allgemeine E-Mail-Adresse erreichbar: </w:t>
      </w:r>
      <w:hyperlink r:id="rId14" w:history="1">
        <w:r w:rsidRPr="00316D5A">
          <w:rPr>
            <w:rStyle w:val="Hyperlink"/>
          </w:rPr>
          <w:t>nachname@abs-mosbach.info</w:t>
        </w:r>
      </w:hyperlink>
    </w:p>
    <w:p w14:paraId="28C9BE76" w14:textId="77777777" w:rsidR="003F6284" w:rsidRDefault="003F6284" w:rsidP="009A6259">
      <w:pPr>
        <w:pStyle w:val="Textkrper-Zeileneinzug"/>
        <w:ind w:left="0"/>
        <w:jc w:val="both"/>
      </w:pPr>
    </w:p>
    <w:p w14:paraId="5E9C84F7" w14:textId="77777777" w:rsidR="003F6284" w:rsidRDefault="003F6284" w:rsidP="009A6259">
      <w:pPr>
        <w:pStyle w:val="Textkrper-Zeileneinzug"/>
        <w:ind w:left="0"/>
        <w:jc w:val="both"/>
      </w:pPr>
    </w:p>
    <w:p w14:paraId="35A5D83D" w14:textId="77777777" w:rsidR="003F6284" w:rsidRDefault="003F6284" w:rsidP="009A6259">
      <w:pPr>
        <w:jc w:val="both"/>
        <w:rPr>
          <w:rFonts w:cs="Arial"/>
        </w:rPr>
      </w:pPr>
      <w:r>
        <w:rPr>
          <w:rFonts w:cs="Arial"/>
        </w:rPr>
        <w:t xml:space="preserve">Die Abgabe der schriftlichen Ausarbeitung für den Praxisbesuch erfolgt mindestens drei Werktage vor dem vereinbarten Besuchstermin bei der zugeteilten Praxislehrkraft. </w:t>
      </w:r>
    </w:p>
    <w:p w14:paraId="36657434" w14:textId="77777777" w:rsidR="003F6284" w:rsidRDefault="003F6284" w:rsidP="009A6259">
      <w:pPr>
        <w:jc w:val="both"/>
        <w:rPr>
          <w:rFonts w:cs="Arial"/>
        </w:rPr>
      </w:pPr>
    </w:p>
    <w:p w14:paraId="6D27B2C6" w14:textId="77777777" w:rsidR="003F6284" w:rsidRDefault="003F6284" w:rsidP="009A6259">
      <w:pPr>
        <w:jc w:val="both"/>
        <w:rPr>
          <w:rFonts w:cs="Arial"/>
          <w:b/>
        </w:rPr>
      </w:pPr>
      <w:r w:rsidRPr="000111EF">
        <w:rPr>
          <w:rFonts w:cs="Arial"/>
          <w:b/>
        </w:rPr>
        <w:t>Beispiel</w:t>
      </w:r>
      <w:r>
        <w:rPr>
          <w:rFonts w:cs="Arial"/>
          <w:b/>
        </w:rPr>
        <w:t>e für den Zeitpunkt der Abgabe:</w:t>
      </w:r>
    </w:p>
    <w:p w14:paraId="27024580" w14:textId="77777777" w:rsidR="003F6284" w:rsidRDefault="003F6284" w:rsidP="003F6284">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2687"/>
        <w:gridCol w:w="3214"/>
        <w:gridCol w:w="2099"/>
      </w:tblGrid>
      <w:tr w:rsidR="003F6284" w14:paraId="0396ADC4" w14:textId="77777777" w:rsidTr="00AD6EFC">
        <w:tc>
          <w:tcPr>
            <w:tcW w:w="1354" w:type="dxa"/>
          </w:tcPr>
          <w:p w14:paraId="1D3104D0" w14:textId="77777777" w:rsidR="003F6284" w:rsidRPr="00353C09" w:rsidRDefault="003F6284" w:rsidP="00AD6EFC">
            <w:pPr>
              <w:jc w:val="both"/>
              <w:rPr>
                <w:rFonts w:eastAsia="Calibri"/>
                <w:sz w:val="22"/>
                <w:szCs w:val="22"/>
              </w:rPr>
            </w:pPr>
            <w:r w:rsidRPr="00353C09">
              <w:rPr>
                <w:rFonts w:eastAsia="Calibri"/>
                <w:sz w:val="22"/>
                <w:szCs w:val="22"/>
              </w:rPr>
              <w:t>Montag</w:t>
            </w:r>
          </w:p>
        </w:tc>
        <w:tc>
          <w:tcPr>
            <w:tcW w:w="2723" w:type="dxa"/>
          </w:tcPr>
          <w:p w14:paraId="7C9253B6"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14A25725" w14:textId="77777777" w:rsidR="003F6284" w:rsidRPr="00353C09" w:rsidRDefault="003F6284" w:rsidP="00AD6EFC">
            <w:pPr>
              <w:jc w:val="both"/>
              <w:rPr>
                <w:rFonts w:eastAsia="Calibri"/>
                <w:b/>
                <w:bCs/>
                <w:sz w:val="22"/>
                <w:szCs w:val="22"/>
              </w:rPr>
            </w:pPr>
            <w:r w:rsidRPr="00353C09">
              <w:rPr>
                <w:rFonts w:eastAsia="Calibri"/>
                <w:b/>
                <w:bCs/>
                <w:sz w:val="22"/>
                <w:szCs w:val="22"/>
              </w:rPr>
              <w:t>Donnerstag der Vorwoche</w:t>
            </w:r>
          </w:p>
        </w:tc>
        <w:tc>
          <w:tcPr>
            <w:tcW w:w="2126" w:type="dxa"/>
            <w:vMerge w:val="restart"/>
          </w:tcPr>
          <w:p w14:paraId="32F5DAD1" w14:textId="77777777" w:rsidR="003F6284" w:rsidRDefault="003F6284" w:rsidP="00AD6EFC">
            <w:pPr>
              <w:jc w:val="both"/>
              <w:rPr>
                <w:rFonts w:eastAsia="Calibri"/>
                <w:sz w:val="22"/>
                <w:szCs w:val="22"/>
              </w:rPr>
            </w:pPr>
          </w:p>
          <w:p w14:paraId="26F4420D" w14:textId="21F4CE1C" w:rsidR="003F6284" w:rsidRPr="00353C09" w:rsidRDefault="009A6259" w:rsidP="00AD6EFC">
            <w:pPr>
              <w:jc w:val="both"/>
              <w:rPr>
                <w:rFonts w:eastAsia="Calibri"/>
                <w:sz w:val="22"/>
                <w:szCs w:val="22"/>
              </w:rPr>
            </w:pPr>
            <w:r>
              <w:rPr>
                <w:rFonts w:eastAsia="Calibri"/>
                <w:sz w:val="22"/>
                <w:szCs w:val="22"/>
              </w:rPr>
              <w:t>j</w:t>
            </w:r>
            <w:r w:rsidR="003F6284">
              <w:rPr>
                <w:rFonts w:eastAsia="Calibri"/>
                <w:sz w:val="22"/>
                <w:szCs w:val="22"/>
              </w:rPr>
              <w:t xml:space="preserve">eweils </w:t>
            </w:r>
            <w:r w:rsidR="003F6284" w:rsidRPr="00353C09">
              <w:rPr>
                <w:rFonts w:eastAsia="Calibri"/>
                <w:sz w:val="22"/>
                <w:szCs w:val="22"/>
              </w:rPr>
              <w:t>spätestens um 9.00 Uhr in zweifacher Ausfertigung bei der Praxislehrkraft abzugeben.</w:t>
            </w:r>
          </w:p>
        </w:tc>
      </w:tr>
      <w:tr w:rsidR="003F6284" w14:paraId="536B0649" w14:textId="77777777" w:rsidTr="00AD6EFC">
        <w:tc>
          <w:tcPr>
            <w:tcW w:w="1354" w:type="dxa"/>
          </w:tcPr>
          <w:p w14:paraId="4694DECB" w14:textId="77777777" w:rsidR="003F6284" w:rsidRPr="00353C09" w:rsidRDefault="003F6284" w:rsidP="00AD6EFC">
            <w:pPr>
              <w:jc w:val="both"/>
              <w:rPr>
                <w:rFonts w:eastAsia="Calibri"/>
                <w:sz w:val="22"/>
                <w:szCs w:val="22"/>
              </w:rPr>
            </w:pPr>
            <w:r w:rsidRPr="00353C09">
              <w:rPr>
                <w:rFonts w:eastAsia="Calibri"/>
                <w:sz w:val="22"/>
                <w:szCs w:val="22"/>
              </w:rPr>
              <w:t>Dienstag</w:t>
            </w:r>
          </w:p>
        </w:tc>
        <w:tc>
          <w:tcPr>
            <w:tcW w:w="2723" w:type="dxa"/>
          </w:tcPr>
          <w:p w14:paraId="5833DA20"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5843E94C" w14:textId="77777777" w:rsidR="003F6284" w:rsidRPr="00353C09" w:rsidRDefault="003F6284" w:rsidP="00AD6EFC">
            <w:pPr>
              <w:jc w:val="both"/>
              <w:rPr>
                <w:rFonts w:eastAsia="Calibri"/>
                <w:b/>
                <w:bCs/>
                <w:sz w:val="22"/>
                <w:szCs w:val="22"/>
              </w:rPr>
            </w:pPr>
            <w:r w:rsidRPr="00353C09">
              <w:rPr>
                <w:rFonts w:eastAsia="Calibri"/>
                <w:b/>
                <w:bCs/>
                <w:sz w:val="22"/>
                <w:szCs w:val="22"/>
              </w:rPr>
              <w:t>Freitag der Vorwoche</w:t>
            </w:r>
          </w:p>
        </w:tc>
        <w:tc>
          <w:tcPr>
            <w:tcW w:w="2126" w:type="dxa"/>
            <w:vMerge/>
          </w:tcPr>
          <w:p w14:paraId="4059E320" w14:textId="77777777" w:rsidR="003F6284" w:rsidRPr="00353C09" w:rsidRDefault="003F6284" w:rsidP="00AD6EFC">
            <w:pPr>
              <w:jc w:val="both"/>
              <w:rPr>
                <w:rFonts w:eastAsia="Calibri"/>
                <w:sz w:val="22"/>
                <w:szCs w:val="22"/>
              </w:rPr>
            </w:pPr>
          </w:p>
        </w:tc>
      </w:tr>
      <w:tr w:rsidR="003F6284" w:rsidRPr="00164111" w14:paraId="1A1156DE" w14:textId="77777777" w:rsidTr="00AD6EFC">
        <w:tc>
          <w:tcPr>
            <w:tcW w:w="1354" w:type="dxa"/>
          </w:tcPr>
          <w:p w14:paraId="4BDCF92F" w14:textId="77777777" w:rsidR="003F6284" w:rsidRPr="00353C09" w:rsidRDefault="003F6284" w:rsidP="00AD6EFC">
            <w:pPr>
              <w:jc w:val="both"/>
              <w:rPr>
                <w:rFonts w:eastAsia="Calibri"/>
                <w:sz w:val="22"/>
                <w:szCs w:val="22"/>
              </w:rPr>
            </w:pPr>
            <w:r w:rsidRPr="00353C09">
              <w:rPr>
                <w:rFonts w:eastAsia="Calibri"/>
                <w:sz w:val="22"/>
                <w:szCs w:val="22"/>
              </w:rPr>
              <w:t>Mittwoch</w:t>
            </w:r>
          </w:p>
        </w:tc>
        <w:tc>
          <w:tcPr>
            <w:tcW w:w="2723" w:type="dxa"/>
          </w:tcPr>
          <w:p w14:paraId="775051AB"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5F5A05E7" w14:textId="77777777" w:rsidR="003F6284" w:rsidRPr="00353C09" w:rsidRDefault="003F6284" w:rsidP="00AD6EFC">
            <w:pPr>
              <w:jc w:val="both"/>
              <w:rPr>
                <w:rFonts w:eastAsia="Calibri"/>
                <w:sz w:val="22"/>
                <w:szCs w:val="22"/>
              </w:rPr>
            </w:pPr>
            <w:r w:rsidRPr="00353C09">
              <w:rPr>
                <w:rFonts w:eastAsia="Calibri"/>
                <w:sz w:val="22"/>
                <w:szCs w:val="22"/>
              </w:rPr>
              <w:t>Samstag per E-Mail</w:t>
            </w:r>
            <w:r>
              <w:rPr>
                <w:rStyle w:val="Funotenzeichen"/>
                <w:rFonts w:eastAsia="Calibri"/>
                <w:sz w:val="22"/>
                <w:szCs w:val="22"/>
              </w:rPr>
              <w:footnoteReference w:id="1"/>
            </w:r>
            <w:r w:rsidRPr="00353C09">
              <w:rPr>
                <w:rFonts w:eastAsia="Calibri"/>
                <w:sz w:val="22"/>
                <w:szCs w:val="22"/>
              </w:rPr>
              <w:t xml:space="preserve"> und Montag derselben Woche</w:t>
            </w:r>
          </w:p>
        </w:tc>
        <w:tc>
          <w:tcPr>
            <w:tcW w:w="2126" w:type="dxa"/>
            <w:vMerge/>
          </w:tcPr>
          <w:p w14:paraId="1BA167A1" w14:textId="77777777" w:rsidR="003F6284" w:rsidRPr="00353C09" w:rsidRDefault="003F6284" w:rsidP="00AD6EFC">
            <w:pPr>
              <w:jc w:val="both"/>
              <w:rPr>
                <w:rFonts w:eastAsia="Calibri"/>
                <w:sz w:val="22"/>
                <w:szCs w:val="22"/>
              </w:rPr>
            </w:pPr>
          </w:p>
        </w:tc>
      </w:tr>
      <w:tr w:rsidR="003F6284" w14:paraId="63E002D3" w14:textId="77777777" w:rsidTr="00AD6EFC">
        <w:tc>
          <w:tcPr>
            <w:tcW w:w="1354" w:type="dxa"/>
          </w:tcPr>
          <w:p w14:paraId="263E5226" w14:textId="77777777" w:rsidR="003F6284" w:rsidRPr="00353C09" w:rsidRDefault="003F6284" w:rsidP="00AD6EFC">
            <w:pPr>
              <w:jc w:val="both"/>
              <w:rPr>
                <w:rFonts w:eastAsia="Calibri"/>
                <w:sz w:val="22"/>
                <w:szCs w:val="22"/>
              </w:rPr>
            </w:pPr>
            <w:r w:rsidRPr="00353C09">
              <w:rPr>
                <w:rFonts w:eastAsia="Calibri"/>
                <w:sz w:val="22"/>
                <w:szCs w:val="22"/>
              </w:rPr>
              <w:t>Donnerstag</w:t>
            </w:r>
          </w:p>
        </w:tc>
        <w:tc>
          <w:tcPr>
            <w:tcW w:w="2723" w:type="dxa"/>
          </w:tcPr>
          <w:p w14:paraId="3FE24AEE"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67615F1B" w14:textId="77777777" w:rsidR="003F6284" w:rsidRPr="00353C09" w:rsidRDefault="003F6284" w:rsidP="00AD6EFC">
            <w:pPr>
              <w:jc w:val="both"/>
              <w:rPr>
                <w:rFonts w:eastAsia="Calibri"/>
                <w:sz w:val="22"/>
                <w:szCs w:val="22"/>
              </w:rPr>
            </w:pPr>
            <w:r w:rsidRPr="00353C09">
              <w:rPr>
                <w:rFonts w:eastAsia="Calibri"/>
                <w:sz w:val="22"/>
                <w:szCs w:val="22"/>
              </w:rPr>
              <w:t>Montag derselben Woche</w:t>
            </w:r>
          </w:p>
        </w:tc>
        <w:tc>
          <w:tcPr>
            <w:tcW w:w="2126" w:type="dxa"/>
            <w:vMerge/>
          </w:tcPr>
          <w:p w14:paraId="1D8A7610" w14:textId="77777777" w:rsidR="003F6284" w:rsidRPr="00353C09" w:rsidRDefault="003F6284" w:rsidP="00AD6EFC">
            <w:pPr>
              <w:jc w:val="both"/>
              <w:rPr>
                <w:rFonts w:eastAsia="Calibri"/>
                <w:sz w:val="22"/>
                <w:szCs w:val="22"/>
              </w:rPr>
            </w:pPr>
          </w:p>
        </w:tc>
      </w:tr>
      <w:tr w:rsidR="003F6284" w14:paraId="391E7C1B" w14:textId="77777777" w:rsidTr="00AD6EFC">
        <w:tc>
          <w:tcPr>
            <w:tcW w:w="1354" w:type="dxa"/>
          </w:tcPr>
          <w:p w14:paraId="23D94FA4" w14:textId="77777777" w:rsidR="003F6284" w:rsidRPr="00353C09" w:rsidRDefault="003F6284" w:rsidP="00AD6EFC">
            <w:pPr>
              <w:jc w:val="both"/>
              <w:rPr>
                <w:rFonts w:eastAsia="Calibri"/>
                <w:sz w:val="22"/>
                <w:szCs w:val="22"/>
              </w:rPr>
            </w:pPr>
            <w:r w:rsidRPr="00353C09">
              <w:rPr>
                <w:rFonts w:eastAsia="Calibri"/>
                <w:sz w:val="22"/>
                <w:szCs w:val="22"/>
              </w:rPr>
              <w:t>Freitag</w:t>
            </w:r>
          </w:p>
        </w:tc>
        <w:tc>
          <w:tcPr>
            <w:tcW w:w="2723" w:type="dxa"/>
          </w:tcPr>
          <w:p w14:paraId="62D10B23"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08A51F46" w14:textId="77777777" w:rsidR="003F6284" w:rsidRPr="00353C09" w:rsidRDefault="003F6284" w:rsidP="00AD6EFC">
            <w:pPr>
              <w:jc w:val="both"/>
              <w:rPr>
                <w:rFonts w:eastAsia="Calibri"/>
                <w:sz w:val="22"/>
                <w:szCs w:val="22"/>
              </w:rPr>
            </w:pPr>
            <w:r w:rsidRPr="00353C09">
              <w:rPr>
                <w:rFonts w:eastAsia="Calibri"/>
                <w:sz w:val="22"/>
                <w:szCs w:val="22"/>
              </w:rPr>
              <w:t>Dienstag derselben Woche</w:t>
            </w:r>
          </w:p>
        </w:tc>
        <w:tc>
          <w:tcPr>
            <w:tcW w:w="2126" w:type="dxa"/>
            <w:vMerge/>
          </w:tcPr>
          <w:p w14:paraId="41AD86F0" w14:textId="77777777" w:rsidR="003F6284" w:rsidRPr="00353C09" w:rsidRDefault="003F6284" w:rsidP="00AD6EFC">
            <w:pPr>
              <w:jc w:val="both"/>
              <w:rPr>
                <w:rFonts w:eastAsia="Calibri"/>
                <w:sz w:val="22"/>
                <w:szCs w:val="22"/>
              </w:rPr>
            </w:pPr>
          </w:p>
        </w:tc>
      </w:tr>
    </w:tbl>
    <w:p w14:paraId="618BE642" w14:textId="77777777" w:rsidR="003F6284" w:rsidRDefault="003F6284" w:rsidP="003F6284">
      <w:pPr>
        <w:jc w:val="both"/>
      </w:pPr>
    </w:p>
    <w:p w14:paraId="4F0D52A2" w14:textId="77777777" w:rsidR="003F6284" w:rsidRDefault="003F6284" w:rsidP="003F6284">
      <w:pPr>
        <w:jc w:val="both"/>
      </w:pPr>
      <w:r>
        <w:t xml:space="preserve">Hinweis: Kann die Praxislehrkraft die Ausarbeitung am Abgabetag nicht persönlich entgegennehmen, so ist die Ausarbeitung an eine andere Lehrkraft mit einem Vermerk des Eingangsdatums auszuhändigen. </w:t>
      </w:r>
    </w:p>
    <w:p w14:paraId="47A67E2E" w14:textId="77777777" w:rsidR="00ED5FCB" w:rsidRPr="009A6259" w:rsidRDefault="00ED5FCB" w:rsidP="003F6284">
      <w:pPr>
        <w:jc w:val="both"/>
      </w:pPr>
    </w:p>
    <w:p w14:paraId="11350506" w14:textId="651DE9FD" w:rsidR="003F6284" w:rsidRDefault="003F6284" w:rsidP="003F6284">
      <w:pPr>
        <w:jc w:val="both"/>
      </w:pPr>
      <w:r>
        <w:t xml:space="preserve">Sonstige Vereinbarungen sind individuell mit der Praxislehrkraft zu treffen. </w:t>
      </w:r>
    </w:p>
    <w:p w14:paraId="5073ACFD" w14:textId="77777777" w:rsidR="009A6259" w:rsidRDefault="009A6259">
      <w:pPr>
        <w:rPr>
          <w:rFonts w:cs="Arial"/>
          <w:b/>
          <w:bCs/>
          <w:sz w:val="28"/>
          <w:szCs w:val="28"/>
        </w:rPr>
      </w:pPr>
      <w:r>
        <w:rPr>
          <w:rFonts w:cs="Arial"/>
          <w:b/>
          <w:bCs/>
          <w:sz w:val="28"/>
          <w:szCs w:val="28"/>
        </w:rPr>
        <w:br w:type="page"/>
      </w:r>
    </w:p>
    <w:p w14:paraId="5472AB99" w14:textId="2B6B5A4B" w:rsidR="00E32D49" w:rsidRDefault="00FA5413" w:rsidP="009A6259">
      <w:pPr>
        <w:jc w:val="both"/>
        <w:rPr>
          <w:rFonts w:cs="Arial"/>
          <w:b/>
          <w:bCs/>
          <w:sz w:val="28"/>
          <w:szCs w:val="28"/>
        </w:rPr>
      </w:pPr>
      <w:r w:rsidRPr="0047504C">
        <w:rPr>
          <w:rFonts w:cs="Arial"/>
          <w:b/>
          <w:bCs/>
          <w:sz w:val="28"/>
          <w:szCs w:val="28"/>
        </w:rPr>
        <w:lastRenderedPageBreak/>
        <w:t xml:space="preserve">6. Form für alle schriftlichen Abgaben im Fachbereich </w:t>
      </w:r>
    </w:p>
    <w:p w14:paraId="4F66DAB8" w14:textId="293F81DE" w:rsidR="00FA5413" w:rsidRPr="0047504C" w:rsidRDefault="00E32D49" w:rsidP="009A6259">
      <w:pPr>
        <w:jc w:val="both"/>
        <w:rPr>
          <w:rFonts w:cs="Arial"/>
          <w:b/>
          <w:bCs/>
          <w:sz w:val="28"/>
          <w:szCs w:val="28"/>
        </w:rPr>
      </w:pPr>
      <w:r>
        <w:rPr>
          <w:rFonts w:cs="Arial"/>
          <w:b/>
          <w:bCs/>
          <w:sz w:val="28"/>
          <w:szCs w:val="28"/>
        </w:rPr>
        <w:t xml:space="preserve">    </w:t>
      </w:r>
      <w:r w:rsidR="00FA5413" w:rsidRPr="0047504C">
        <w:rPr>
          <w:rFonts w:cs="Arial"/>
          <w:b/>
          <w:bCs/>
          <w:sz w:val="28"/>
          <w:szCs w:val="28"/>
        </w:rPr>
        <w:t>Sozialpädagogik</w:t>
      </w:r>
    </w:p>
    <w:p w14:paraId="37E19518" w14:textId="77777777" w:rsidR="00FA5413" w:rsidRDefault="00FA5413" w:rsidP="009A6259">
      <w:pPr>
        <w:jc w:val="both"/>
        <w:rPr>
          <w:rFonts w:cs="Arial"/>
        </w:rPr>
      </w:pPr>
    </w:p>
    <w:p w14:paraId="642181CC" w14:textId="77777777" w:rsidR="00FA5413" w:rsidRPr="0047504C" w:rsidRDefault="00FA5413" w:rsidP="009A6259">
      <w:pPr>
        <w:jc w:val="both"/>
        <w:rPr>
          <w:rFonts w:cs="Arial"/>
        </w:rPr>
      </w:pPr>
      <w:r w:rsidRPr="0047504C">
        <w:rPr>
          <w:rFonts w:cs="Arial"/>
        </w:rPr>
        <w:t xml:space="preserve">Einzuhaltende Vorgaben für alle schriftlichen Abgaben im Fachbereich Sozialpädagogik. </w:t>
      </w:r>
    </w:p>
    <w:p w14:paraId="747D6545" w14:textId="77777777" w:rsidR="00FA5413" w:rsidRPr="0047504C" w:rsidRDefault="00FA5413" w:rsidP="009A6259">
      <w:pPr>
        <w:jc w:val="both"/>
        <w:rPr>
          <w:rFonts w:cs="Arial"/>
          <w:b/>
          <w:bCs/>
        </w:rPr>
      </w:pPr>
    </w:p>
    <w:p w14:paraId="09A2F311" w14:textId="77777777" w:rsidR="00FA5413" w:rsidRPr="006C55AD" w:rsidRDefault="00FA5413" w:rsidP="009A6259">
      <w:pPr>
        <w:tabs>
          <w:tab w:val="left" w:pos="1620"/>
        </w:tabs>
        <w:spacing w:line="360" w:lineRule="auto"/>
        <w:jc w:val="both"/>
        <w:rPr>
          <w:rFonts w:cs="Arial"/>
        </w:rPr>
      </w:pPr>
      <w:r w:rsidRPr="006C55AD">
        <w:rPr>
          <w:rFonts w:cs="Arial"/>
        </w:rPr>
        <w:t>Deckblatt:</w:t>
      </w:r>
      <w:r w:rsidRPr="006C55AD">
        <w:rPr>
          <w:rFonts w:cs="Arial"/>
        </w:rPr>
        <w:tab/>
        <w:t>Thema und Methode der SPA bzw. Thema der Ausarbeitung/Aufgabe</w:t>
      </w:r>
    </w:p>
    <w:p w14:paraId="4B539556" w14:textId="77777777" w:rsidR="00FA5413" w:rsidRPr="006C55AD" w:rsidRDefault="00FA5413" w:rsidP="009A6259">
      <w:pPr>
        <w:tabs>
          <w:tab w:val="left" w:pos="1620"/>
        </w:tabs>
        <w:spacing w:line="360" w:lineRule="auto"/>
        <w:jc w:val="both"/>
        <w:rPr>
          <w:rFonts w:cs="Arial"/>
        </w:rPr>
      </w:pPr>
      <w:r w:rsidRPr="006C55AD">
        <w:rPr>
          <w:rFonts w:cs="Arial"/>
        </w:rPr>
        <w:tab/>
        <w:t xml:space="preserve">Name der Schülerin/ des Schülers, Klasse </w:t>
      </w:r>
    </w:p>
    <w:p w14:paraId="6094ECFE" w14:textId="77777777" w:rsidR="00FA5413" w:rsidRPr="006C55AD" w:rsidRDefault="00FA5413" w:rsidP="009A6259">
      <w:pPr>
        <w:tabs>
          <w:tab w:val="left" w:pos="1620"/>
        </w:tabs>
        <w:spacing w:line="360" w:lineRule="auto"/>
        <w:ind w:left="708" w:firstLine="708"/>
        <w:jc w:val="both"/>
        <w:rPr>
          <w:rFonts w:cs="Arial"/>
          <w:i/>
          <w:iCs/>
        </w:rPr>
      </w:pPr>
      <w:r w:rsidRPr="006C55AD">
        <w:rPr>
          <w:rFonts w:cs="Arial"/>
        </w:rPr>
        <w:t xml:space="preserve"> </w:t>
      </w:r>
      <w:r w:rsidRPr="006C55AD">
        <w:rPr>
          <w:rFonts w:cs="Arial"/>
        </w:rPr>
        <w:tab/>
      </w:r>
      <w:r w:rsidRPr="006C55AD">
        <w:rPr>
          <w:rFonts w:cs="Arial"/>
          <w:i/>
          <w:iCs/>
        </w:rPr>
        <w:t>Betrifft schriftliche Ausarbeitung für eine SPA:</w:t>
      </w:r>
    </w:p>
    <w:p w14:paraId="4C54A391" w14:textId="77777777" w:rsidR="00FA5413" w:rsidRPr="006C55AD" w:rsidRDefault="00FA5413" w:rsidP="009A6259">
      <w:pPr>
        <w:pStyle w:val="Listenabsatz"/>
        <w:numPr>
          <w:ilvl w:val="0"/>
          <w:numId w:val="20"/>
        </w:numPr>
        <w:tabs>
          <w:tab w:val="left" w:pos="1620"/>
        </w:tabs>
        <w:spacing w:line="360" w:lineRule="auto"/>
        <w:contextualSpacing/>
        <w:jc w:val="both"/>
        <w:rPr>
          <w:rFonts w:cs="Arial"/>
        </w:rPr>
      </w:pPr>
      <w:r w:rsidRPr="006C55AD">
        <w:rPr>
          <w:rFonts w:cs="Arial"/>
        </w:rPr>
        <w:t>Datum und Uhrzeit des Praxisbesuchs</w:t>
      </w:r>
    </w:p>
    <w:p w14:paraId="6613BC9A" w14:textId="77777777" w:rsidR="00FA5413" w:rsidRPr="006C55AD" w:rsidRDefault="00FA5413" w:rsidP="009A6259">
      <w:pPr>
        <w:pStyle w:val="Listenabsatz"/>
        <w:numPr>
          <w:ilvl w:val="0"/>
          <w:numId w:val="20"/>
        </w:numPr>
        <w:tabs>
          <w:tab w:val="left" w:pos="1620"/>
        </w:tabs>
        <w:spacing w:line="360" w:lineRule="auto"/>
        <w:contextualSpacing/>
        <w:jc w:val="both"/>
        <w:rPr>
          <w:rFonts w:cs="Arial"/>
        </w:rPr>
      </w:pPr>
      <w:r w:rsidRPr="006C55AD">
        <w:rPr>
          <w:rFonts w:cs="Arial"/>
        </w:rPr>
        <w:t>Name der Einrichtung mit Telefonnummer und Adresse</w:t>
      </w:r>
    </w:p>
    <w:p w14:paraId="1E37525D" w14:textId="77777777" w:rsidR="00FA5413" w:rsidRPr="006C55AD" w:rsidRDefault="00FA5413" w:rsidP="009A6259">
      <w:pPr>
        <w:pStyle w:val="Listenabsatz"/>
        <w:numPr>
          <w:ilvl w:val="0"/>
          <w:numId w:val="20"/>
        </w:numPr>
        <w:tabs>
          <w:tab w:val="left" w:pos="1620"/>
        </w:tabs>
        <w:spacing w:line="360" w:lineRule="auto"/>
        <w:contextualSpacing/>
        <w:jc w:val="both"/>
        <w:rPr>
          <w:rFonts w:cs="Arial"/>
        </w:rPr>
      </w:pPr>
      <w:r w:rsidRPr="006C55AD">
        <w:rPr>
          <w:rFonts w:cs="Arial"/>
        </w:rPr>
        <w:t>Name der Anleiterin/ des Anleiters</w:t>
      </w:r>
    </w:p>
    <w:p w14:paraId="4B5F7B46" w14:textId="77777777" w:rsidR="00FA5413" w:rsidRPr="006C55AD" w:rsidRDefault="00FA5413" w:rsidP="009A6259">
      <w:pPr>
        <w:pStyle w:val="Listenabsatz"/>
        <w:numPr>
          <w:ilvl w:val="0"/>
          <w:numId w:val="20"/>
        </w:numPr>
        <w:tabs>
          <w:tab w:val="left" w:pos="1620"/>
        </w:tabs>
        <w:spacing w:line="360" w:lineRule="auto"/>
        <w:contextualSpacing/>
        <w:jc w:val="both"/>
        <w:rPr>
          <w:rFonts w:cs="Arial"/>
        </w:rPr>
      </w:pPr>
      <w:r w:rsidRPr="006C55AD">
        <w:rPr>
          <w:rFonts w:cs="Arial"/>
        </w:rPr>
        <w:t>Name der Praxislehrkraft</w:t>
      </w:r>
    </w:p>
    <w:p w14:paraId="2908FCD4" w14:textId="77777777" w:rsidR="00FA5413" w:rsidRDefault="00FA5413" w:rsidP="009A6259">
      <w:pPr>
        <w:tabs>
          <w:tab w:val="left" w:pos="1620"/>
        </w:tabs>
        <w:spacing w:line="360" w:lineRule="auto"/>
        <w:jc w:val="both"/>
        <w:rPr>
          <w:rFonts w:cs="Arial"/>
        </w:rPr>
      </w:pPr>
      <w:r>
        <w:rPr>
          <w:rFonts w:cs="Arial"/>
        </w:rPr>
        <w:t>Inhaltsverzeichnis</w:t>
      </w:r>
    </w:p>
    <w:p w14:paraId="58D82708" w14:textId="77777777" w:rsidR="00FA5413" w:rsidRDefault="00FA5413" w:rsidP="009A6259">
      <w:pPr>
        <w:tabs>
          <w:tab w:val="left" w:pos="1620"/>
        </w:tabs>
        <w:spacing w:line="360" w:lineRule="auto"/>
        <w:jc w:val="both"/>
        <w:rPr>
          <w:rFonts w:cs="Arial"/>
        </w:rPr>
      </w:pPr>
      <w:r>
        <w:rPr>
          <w:rFonts w:cs="Arial"/>
        </w:rPr>
        <w:t>Literaturverzeichnis</w:t>
      </w:r>
    </w:p>
    <w:p w14:paraId="775E4BD3" w14:textId="77777777" w:rsidR="00FA5413" w:rsidRDefault="00FA5413" w:rsidP="009A6259">
      <w:pPr>
        <w:tabs>
          <w:tab w:val="left" w:pos="1620"/>
        </w:tabs>
        <w:spacing w:line="360" w:lineRule="auto"/>
        <w:jc w:val="both"/>
        <w:rPr>
          <w:rFonts w:cs="Arial"/>
        </w:rPr>
      </w:pPr>
      <w:r>
        <w:rPr>
          <w:rFonts w:cs="Arial"/>
        </w:rPr>
        <w:t>Anhang</w:t>
      </w:r>
    </w:p>
    <w:p w14:paraId="778FC965" w14:textId="77777777" w:rsidR="00FA5413" w:rsidRPr="006C55AD" w:rsidRDefault="00FA5413" w:rsidP="009A6259">
      <w:pPr>
        <w:tabs>
          <w:tab w:val="left" w:pos="1620"/>
        </w:tabs>
        <w:spacing w:line="360" w:lineRule="auto"/>
        <w:jc w:val="both"/>
        <w:rPr>
          <w:rFonts w:cs="Arial"/>
        </w:rPr>
      </w:pPr>
    </w:p>
    <w:p w14:paraId="622E2FAF" w14:textId="77777777" w:rsidR="00FA5413" w:rsidRPr="006C55AD" w:rsidRDefault="00FA5413" w:rsidP="009A6259">
      <w:pPr>
        <w:tabs>
          <w:tab w:val="left" w:pos="1620"/>
        </w:tabs>
        <w:spacing w:line="360" w:lineRule="auto"/>
        <w:jc w:val="both"/>
        <w:rPr>
          <w:rFonts w:cs="Arial"/>
        </w:rPr>
      </w:pPr>
      <w:r w:rsidRPr="006C55AD">
        <w:rPr>
          <w:rFonts w:cs="Arial"/>
        </w:rPr>
        <w:t xml:space="preserve">Schrift: </w:t>
      </w:r>
      <w:r w:rsidRPr="006C55AD">
        <w:rPr>
          <w:rFonts w:cs="Arial"/>
        </w:rPr>
        <w:tab/>
      </w:r>
      <w:r>
        <w:rPr>
          <w:rFonts w:cs="Arial"/>
        </w:rPr>
        <w:t>Arial oder Times New Roman</w:t>
      </w:r>
      <w:r w:rsidRPr="006C55AD">
        <w:rPr>
          <w:rFonts w:cs="Arial"/>
        </w:rPr>
        <w:t>, Schriftgröße 12, Zeilenabstand 1,5</w:t>
      </w:r>
    </w:p>
    <w:p w14:paraId="20E8407E" w14:textId="77777777" w:rsidR="00FA5413" w:rsidRPr="006C55AD" w:rsidRDefault="00FA5413" w:rsidP="009A6259">
      <w:pPr>
        <w:tabs>
          <w:tab w:val="left" w:pos="1620"/>
        </w:tabs>
        <w:spacing w:line="360" w:lineRule="auto"/>
        <w:jc w:val="both"/>
        <w:rPr>
          <w:rFonts w:cs="Arial"/>
        </w:rPr>
      </w:pPr>
      <w:r w:rsidRPr="006C55AD">
        <w:rPr>
          <w:rFonts w:cs="Arial"/>
        </w:rPr>
        <w:t xml:space="preserve">Seitenränder: </w:t>
      </w:r>
      <w:r w:rsidRPr="006C55AD">
        <w:rPr>
          <w:rFonts w:cs="Arial"/>
        </w:rPr>
        <w:tab/>
        <w:t>Rechts</w:t>
      </w:r>
      <w:r>
        <w:rPr>
          <w:rFonts w:cs="Arial"/>
        </w:rPr>
        <w:t xml:space="preserve"> und Links jeweils</w:t>
      </w:r>
      <w:r w:rsidRPr="006C55AD">
        <w:rPr>
          <w:rFonts w:cs="Arial"/>
        </w:rPr>
        <w:t xml:space="preserve"> 3 cm </w:t>
      </w:r>
    </w:p>
    <w:p w14:paraId="08FED52E" w14:textId="77777777" w:rsidR="00FA5413" w:rsidRPr="006C55AD" w:rsidRDefault="00FA5413" w:rsidP="009A6259">
      <w:pPr>
        <w:tabs>
          <w:tab w:val="left" w:pos="1620"/>
        </w:tabs>
        <w:spacing w:line="360" w:lineRule="auto"/>
        <w:jc w:val="both"/>
        <w:rPr>
          <w:rFonts w:cs="Arial"/>
        </w:rPr>
      </w:pPr>
      <w:r w:rsidRPr="006C55AD">
        <w:rPr>
          <w:rFonts w:cs="Arial"/>
        </w:rPr>
        <w:t>Absatz:</w:t>
      </w:r>
      <w:r w:rsidRPr="006C55AD">
        <w:rPr>
          <w:rFonts w:cs="Arial"/>
        </w:rPr>
        <w:tab/>
        <w:t>Blocksatz</w:t>
      </w:r>
    </w:p>
    <w:p w14:paraId="3344EA0D" w14:textId="77777777" w:rsidR="00FA5413" w:rsidRPr="006C55AD" w:rsidRDefault="00FA5413" w:rsidP="009A6259">
      <w:pPr>
        <w:tabs>
          <w:tab w:val="left" w:pos="1620"/>
        </w:tabs>
        <w:spacing w:line="360" w:lineRule="auto"/>
        <w:jc w:val="both"/>
        <w:rPr>
          <w:rFonts w:cs="Arial"/>
        </w:rPr>
      </w:pPr>
      <w:r w:rsidRPr="006C55AD">
        <w:rPr>
          <w:rFonts w:cs="Arial"/>
        </w:rPr>
        <w:t>Kopfzeile:</w:t>
      </w:r>
      <w:r w:rsidRPr="006C55AD">
        <w:rPr>
          <w:rFonts w:cs="Arial"/>
        </w:rPr>
        <w:tab/>
        <w:t>Name, Klasse, Schule</w:t>
      </w:r>
    </w:p>
    <w:p w14:paraId="75D3D23B" w14:textId="77777777" w:rsidR="00FA5413" w:rsidRPr="006C55AD" w:rsidRDefault="00FA5413" w:rsidP="009A6259">
      <w:pPr>
        <w:tabs>
          <w:tab w:val="left" w:pos="1620"/>
        </w:tabs>
        <w:spacing w:line="360" w:lineRule="auto"/>
        <w:jc w:val="both"/>
        <w:rPr>
          <w:rFonts w:cs="Arial"/>
        </w:rPr>
      </w:pPr>
      <w:r w:rsidRPr="006C55AD">
        <w:rPr>
          <w:rFonts w:cs="Arial"/>
        </w:rPr>
        <w:t>Seitenzahlen:</w:t>
      </w:r>
      <w:r w:rsidRPr="006C55AD">
        <w:rPr>
          <w:rFonts w:cs="Arial"/>
        </w:rPr>
        <w:tab/>
        <w:t xml:space="preserve">Seitenende einfügen </w:t>
      </w:r>
    </w:p>
    <w:p w14:paraId="5A3515A5" w14:textId="77777777" w:rsidR="00FA5413" w:rsidRPr="006C55AD" w:rsidRDefault="00FA5413" w:rsidP="009A6259">
      <w:pPr>
        <w:tabs>
          <w:tab w:val="left" w:pos="1620"/>
        </w:tabs>
        <w:spacing w:line="360" w:lineRule="auto"/>
        <w:jc w:val="both"/>
        <w:rPr>
          <w:rFonts w:cs="Arial"/>
        </w:rPr>
      </w:pPr>
      <w:r w:rsidRPr="006C55AD">
        <w:rPr>
          <w:rFonts w:cs="Arial"/>
        </w:rPr>
        <w:t>Beidseitiges Bedrucken der Blätter</w:t>
      </w:r>
    </w:p>
    <w:p w14:paraId="418C50A7" w14:textId="77777777" w:rsidR="00FA5413" w:rsidRPr="006C55AD" w:rsidRDefault="00FA5413" w:rsidP="009A6259">
      <w:pPr>
        <w:tabs>
          <w:tab w:val="left" w:pos="1620"/>
        </w:tabs>
        <w:spacing w:line="360" w:lineRule="auto"/>
        <w:jc w:val="both"/>
        <w:rPr>
          <w:rFonts w:cs="Arial"/>
        </w:rPr>
      </w:pPr>
      <w:r w:rsidRPr="006C55AD">
        <w:rPr>
          <w:rFonts w:cs="Arial"/>
        </w:rPr>
        <w:t>Abzugeben in einem Schnellhefter</w:t>
      </w:r>
    </w:p>
    <w:p w14:paraId="3EFEFE38" w14:textId="77777777" w:rsidR="00FA5413" w:rsidRPr="006C55AD" w:rsidRDefault="00FA5413" w:rsidP="009A6259">
      <w:pPr>
        <w:spacing w:line="360" w:lineRule="auto"/>
        <w:jc w:val="both"/>
        <w:rPr>
          <w:rFonts w:cs="Arial"/>
        </w:rPr>
      </w:pPr>
    </w:p>
    <w:p w14:paraId="576B853B" w14:textId="77777777" w:rsidR="00FA5413" w:rsidRPr="006C55AD" w:rsidRDefault="00FA5413" w:rsidP="009A6259">
      <w:pPr>
        <w:spacing w:line="360" w:lineRule="auto"/>
        <w:jc w:val="both"/>
        <w:rPr>
          <w:rFonts w:cs="Arial"/>
          <w:i/>
          <w:iCs/>
        </w:rPr>
      </w:pPr>
      <w:r w:rsidRPr="006C55AD">
        <w:rPr>
          <w:rFonts w:cs="Arial"/>
          <w:i/>
          <w:iCs/>
        </w:rPr>
        <w:t>Betrifft schriftliche Ausarbeitung für eine SPA:</w:t>
      </w:r>
    </w:p>
    <w:p w14:paraId="52E30EEF" w14:textId="77777777" w:rsidR="00FA5413" w:rsidRDefault="00FA5413" w:rsidP="009A6259">
      <w:pPr>
        <w:spacing w:line="360" w:lineRule="auto"/>
        <w:jc w:val="both"/>
        <w:rPr>
          <w:rFonts w:cs="Arial"/>
        </w:rPr>
      </w:pPr>
      <w:r w:rsidRPr="006C55AD">
        <w:rPr>
          <w:rFonts w:cs="Arial"/>
        </w:rPr>
        <w:t>Maximale Seitenzahl</w:t>
      </w:r>
      <w:r>
        <w:rPr>
          <w:rFonts w:cs="Arial"/>
        </w:rPr>
        <w:t>:</w:t>
      </w:r>
      <w:r w:rsidRPr="006C55AD">
        <w:rPr>
          <w:rFonts w:cs="Arial"/>
        </w:rPr>
        <w:t xml:space="preserve"> 15 Seiten </w:t>
      </w:r>
    </w:p>
    <w:p w14:paraId="452C2C2F" w14:textId="77777777" w:rsidR="009A6259" w:rsidRDefault="00FA5413" w:rsidP="009A6259">
      <w:pPr>
        <w:spacing w:line="360" w:lineRule="auto"/>
        <w:jc w:val="both"/>
        <w:rPr>
          <w:rFonts w:ascii="Times New Roman" w:hAnsi="Times New Roman"/>
        </w:rPr>
      </w:pPr>
      <w:r>
        <w:rPr>
          <w:rFonts w:cs="Arial"/>
        </w:rPr>
        <w:t>O</w:t>
      </w:r>
      <w:r w:rsidRPr="006C55AD">
        <w:rPr>
          <w:rFonts w:cs="Arial"/>
        </w:rPr>
        <w:t>hne Deckblatt, ohne Inhaltsverzeichnis, ohne Literaturverzeichnis, ohne tabellarische Verlaufsplanung und ohne Anhang</w:t>
      </w:r>
      <w:r w:rsidRPr="006C55AD">
        <w:rPr>
          <w:rFonts w:ascii="Times New Roman" w:hAnsi="Times New Roman"/>
        </w:rPr>
        <w:tab/>
      </w:r>
      <w:bookmarkStart w:id="6" w:name="_Toc208873901"/>
    </w:p>
    <w:p w14:paraId="23895869" w14:textId="77777777" w:rsidR="009A6259" w:rsidRDefault="009A6259">
      <w:pPr>
        <w:rPr>
          <w:rFonts w:ascii="Times New Roman" w:hAnsi="Times New Roman"/>
        </w:rPr>
      </w:pPr>
      <w:r>
        <w:rPr>
          <w:rFonts w:ascii="Times New Roman" w:hAnsi="Times New Roman"/>
        </w:rPr>
        <w:br w:type="page"/>
      </w:r>
    </w:p>
    <w:p w14:paraId="598B04F2" w14:textId="4AA7D453" w:rsidR="001A4045" w:rsidRPr="009A6259" w:rsidRDefault="001A4045" w:rsidP="009A6259">
      <w:pPr>
        <w:spacing w:line="360" w:lineRule="auto"/>
        <w:jc w:val="both"/>
        <w:rPr>
          <w:rFonts w:ascii="Times New Roman" w:hAnsi="Times New Roman"/>
        </w:rPr>
      </w:pPr>
      <w:r>
        <w:rPr>
          <w:b/>
          <w:bCs/>
          <w:sz w:val="28"/>
        </w:rPr>
        <w:lastRenderedPageBreak/>
        <w:t>7.</w:t>
      </w:r>
      <w:r w:rsidRPr="001A4045">
        <w:rPr>
          <w:b/>
          <w:bCs/>
          <w:sz w:val="28"/>
        </w:rPr>
        <w:t>Ablauf der Reflexionsphase nach einem benoteten Praxisbesuch</w:t>
      </w:r>
      <w:bookmarkEnd w:id="6"/>
    </w:p>
    <w:p w14:paraId="0BC80EF8" w14:textId="77777777" w:rsidR="001A4045" w:rsidRDefault="001A4045" w:rsidP="001A4045">
      <w:pPr>
        <w:spacing w:line="360" w:lineRule="auto"/>
        <w:jc w:val="both"/>
        <w:rPr>
          <w:rFonts w:cs="Arial"/>
          <w:b/>
          <w:bCs/>
        </w:rPr>
      </w:pPr>
    </w:p>
    <w:p w14:paraId="454997E6" w14:textId="001048DE" w:rsidR="001A4045" w:rsidRPr="001A4045" w:rsidRDefault="001A4045" w:rsidP="001A4045">
      <w:pPr>
        <w:spacing w:line="360" w:lineRule="auto"/>
        <w:jc w:val="both"/>
        <w:rPr>
          <w:rFonts w:cs="Arial"/>
          <w:b/>
          <w:bCs/>
        </w:rPr>
      </w:pPr>
      <w:r w:rsidRPr="001A4045">
        <w:rPr>
          <w:rFonts w:cs="Arial"/>
          <w:b/>
          <w:bCs/>
        </w:rPr>
        <w:t xml:space="preserve">Praxislehrkraft und AnleiterIn: </w:t>
      </w:r>
    </w:p>
    <w:p w14:paraId="3355202E" w14:textId="58FECEF8" w:rsidR="001A4045" w:rsidRPr="001A4045" w:rsidRDefault="001A4045" w:rsidP="001A4045">
      <w:pPr>
        <w:spacing w:line="360" w:lineRule="auto"/>
        <w:jc w:val="both"/>
        <w:rPr>
          <w:rFonts w:cs="Arial"/>
        </w:rPr>
      </w:pPr>
      <w:r w:rsidRPr="001A4045">
        <w:rPr>
          <w:rFonts w:cs="Arial"/>
        </w:rPr>
        <w:t xml:space="preserve">Ausfüllen des Formblatts </w:t>
      </w:r>
      <w:r w:rsidR="00783CDF">
        <w:rPr>
          <w:rFonts w:cs="Arial"/>
        </w:rPr>
        <w:t xml:space="preserve">„Schriftliche Reflexionsvorbereitung“ </w:t>
      </w:r>
      <w:r w:rsidRPr="001A4045">
        <w:rPr>
          <w:rFonts w:cs="Arial"/>
        </w:rPr>
        <w:t>während des Beobachtungszeitraums</w:t>
      </w:r>
      <w:r w:rsidR="00783CDF">
        <w:rPr>
          <w:rFonts w:cs="Arial"/>
        </w:rPr>
        <w:t>.</w:t>
      </w:r>
    </w:p>
    <w:p w14:paraId="63C06571" w14:textId="77777777" w:rsidR="001A4045" w:rsidRPr="001A4045" w:rsidRDefault="001A4045" w:rsidP="001A4045">
      <w:pPr>
        <w:spacing w:line="360" w:lineRule="auto"/>
        <w:jc w:val="both"/>
        <w:rPr>
          <w:rFonts w:cs="Arial"/>
        </w:rPr>
      </w:pPr>
    </w:p>
    <w:p w14:paraId="67008CFF" w14:textId="77777777" w:rsidR="001A4045" w:rsidRPr="001A4045" w:rsidRDefault="001A4045" w:rsidP="001A4045">
      <w:pPr>
        <w:spacing w:line="360" w:lineRule="auto"/>
        <w:jc w:val="both"/>
        <w:rPr>
          <w:rFonts w:cs="Arial"/>
          <w:b/>
          <w:bCs/>
        </w:rPr>
      </w:pPr>
      <w:r w:rsidRPr="001A4045">
        <w:rPr>
          <w:rFonts w:cs="Arial"/>
          <w:b/>
          <w:bCs/>
        </w:rPr>
        <w:t xml:space="preserve">Reflexionsablauf nach der Beobachtungszeit: </w:t>
      </w:r>
    </w:p>
    <w:p w14:paraId="1B2DF086" w14:textId="77777777" w:rsidR="001A4045" w:rsidRPr="001A4045" w:rsidRDefault="001A4045" w:rsidP="001A4045">
      <w:pPr>
        <w:spacing w:line="360" w:lineRule="auto"/>
        <w:jc w:val="both"/>
        <w:rPr>
          <w:rFonts w:cs="Arial"/>
          <w:b/>
          <w:bCs/>
        </w:rPr>
      </w:pPr>
      <w:r w:rsidRPr="001A4045">
        <w:rPr>
          <w:rFonts w:cs="Arial"/>
          <w:b/>
          <w:bCs/>
        </w:rPr>
        <w:t>1.Schritt: 10 Minuten Zeit zum selbständigen Reflektieren</w:t>
      </w:r>
      <w:r w:rsidRPr="001A4045">
        <w:rPr>
          <w:rFonts w:cs="Arial"/>
        </w:rPr>
        <w:t xml:space="preserve"> </w:t>
      </w:r>
      <w:r w:rsidRPr="001A4045">
        <w:rPr>
          <w:rFonts w:cs="Arial"/>
          <w:b/>
          <w:bCs/>
        </w:rPr>
        <w:t>der/des SoS</w:t>
      </w:r>
    </w:p>
    <w:p w14:paraId="4C710F02" w14:textId="77777777" w:rsidR="001A4045" w:rsidRPr="001A4045" w:rsidRDefault="001A4045" w:rsidP="001A4045">
      <w:pPr>
        <w:spacing w:line="360" w:lineRule="auto"/>
        <w:jc w:val="both"/>
        <w:rPr>
          <w:rFonts w:cs="Arial"/>
        </w:rPr>
      </w:pPr>
      <w:r w:rsidRPr="001A4045">
        <w:rPr>
          <w:rFonts w:cs="Arial"/>
        </w:rPr>
        <w:t xml:space="preserve">SoS reflektieren allein auf der Grundlage der Zielekarten (orange)(Pflicht). </w:t>
      </w:r>
    </w:p>
    <w:p w14:paraId="2859A0C3" w14:textId="390D5FC6" w:rsidR="001A4045" w:rsidRPr="001A4045" w:rsidRDefault="001A4045" w:rsidP="001A4045">
      <w:pPr>
        <w:spacing w:line="360" w:lineRule="auto"/>
        <w:jc w:val="both"/>
        <w:rPr>
          <w:rFonts w:cs="Arial"/>
        </w:rPr>
      </w:pPr>
      <w:r w:rsidRPr="001A4045">
        <w:rPr>
          <w:rFonts w:cs="Arial"/>
        </w:rPr>
        <w:t xml:space="preserve">Aus den Bereichen </w:t>
      </w:r>
      <w:r w:rsidRPr="001A4045">
        <w:rPr>
          <w:rFonts w:cs="Arial"/>
          <w:i/>
          <w:iCs/>
        </w:rPr>
        <w:t>Pädagogisches Handeln</w:t>
      </w:r>
      <w:r w:rsidRPr="001A4045">
        <w:rPr>
          <w:rFonts w:cs="Arial"/>
        </w:rPr>
        <w:t xml:space="preserve"> (gelb), </w:t>
      </w:r>
      <w:r w:rsidRPr="001A4045">
        <w:rPr>
          <w:rFonts w:cs="Arial"/>
          <w:i/>
          <w:iCs/>
        </w:rPr>
        <w:t>Didaktisch-methodisches Handeln</w:t>
      </w:r>
      <w:r w:rsidRPr="001A4045">
        <w:rPr>
          <w:rFonts w:cs="Arial"/>
        </w:rPr>
        <w:t xml:space="preserve"> (grün) und </w:t>
      </w:r>
      <w:r w:rsidRPr="001A4045">
        <w:rPr>
          <w:rFonts w:cs="Arial"/>
          <w:i/>
          <w:iCs/>
        </w:rPr>
        <w:t>Organisatorisches Handeln</w:t>
      </w:r>
      <w:r w:rsidRPr="001A4045">
        <w:rPr>
          <w:rFonts w:cs="Arial"/>
        </w:rPr>
        <w:t xml:space="preserve"> (blau) wählt die/der SoS 2 - 3 positive und 2 - 3 negative zentrale Aspekte und formuliert ihre/seine Antworten auf das vorgefertigte strukturierte Formblatt </w:t>
      </w:r>
      <w:r w:rsidR="00783CDF">
        <w:rPr>
          <w:rFonts w:cs="Arial"/>
        </w:rPr>
        <w:t>„Schriftliche Reflexionsvorbereitung“</w:t>
      </w:r>
      <w:r w:rsidRPr="001A4045">
        <w:rPr>
          <w:rFonts w:cs="Arial"/>
        </w:rPr>
        <w:sym w:font="Wingdings" w:char="F0E0"/>
      </w:r>
      <w:r w:rsidRPr="001A4045">
        <w:rPr>
          <w:rFonts w:cs="Arial"/>
        </w:rPr>
        <w:t xml:space="preserve"> anschließend heftet die/der SoS das Formblatt im Praxisordner ab.</w:t>
      </w:r>
    </w:p>
    <w:p w14:paraId="117914EF" w14:textId="77777777" w:rsidR="001A4045" w:rsidRPr="001A4045" w:rsidRDefault="001A4045" w:rsidP="001A4045">
      <w:pPr>
        <w:spacing w:line="360" w:lineRule="auto"/>
        <w:jc w:val="both"/>
        <w:rPr>
          <w:rFonts w:cs="Arial"/>
        </w:rPr>
      </w:pPr>
      <w:r w:rsidRPr="001A4045">
        <w:rPr>
          <w:rFonts w:cs="Arial"/>
        </w:rPr>
        <w:t xml:space="preserve">AnleiterIn und Praxislehrkraft nutzen die Zeit für ein Gespräch. </w:t>
      </w:r>
    </w:p>
    <w:p w14:paraId="6D24E239" w14:textId="77777777" w:rsidR="001A4045" w:rsidRPr="001A4045" w:rsidRDefault="001A4045" w:rsidP="001A4045">
      <w:pPr>
        <w:spacing w:line="360" w:lineRule="auto"/>
        <w:jc w:val="both"/>
        <w:rPr>
          <w:rFonts w:cs="Arial"/>
        </w:rPr>
      </w:pPr>
    </w:p>
    <w:p w14:paraId="3B0796E6" w14:textId="77777777" w:rsidR="001A4045" w:rsidRPr="001A4045" w:rsidRDefault="001A4045" w:rsidP="001A4045">
      <w:pPr>
        <w:spacing w:line="360" w:lineRule="auto"/>
        <w:jc w:val="both"/>
        <w:rPr>
          <w:rFonts w:cs="Arial"/>
          <w:b/>
          <w:bCs/>
        </w:rPr>
      </w:pPr>
      <w:r w:rsidRPr="001A4045">
        <w:rPr>
          <w:rFonts w:cs="Arial"/>
          <w:b/>
          <w:bCs/>
        </w:rPr>
        <w:t>2. Schritt: SoS, AnleiterIn und Lehrkraft</w:t>
      </w:r>
    </w:p>
    <w:p w14:paraId="2D34C880" w14:textId="0FBB321C" w:rsidR="001A4045" w:rsidRPr="001A4045" w:rsidRDefault="001A4045" w:rsidP="001A4045">
      <w:pPr>
        <w:spacing w:line="360" w:lineRule="auto"/>
        <w:jc w:val="both"/>
        <w:rPr>
          <w:rFonts w:cs="Arial"/>
        </w:rPr>
      </w:pPr>
      <w:r w:rsidRPr="001A4045">
        <w:rPr>
          <w:rFonts w:cs="Arial"/>
        </w:rPr>
        <w:t>SoS beginnt mit der Reflexion der gesetzten Ziele (orangene Karten)</w:t>
      </w:r>
      <w:r w:rsidR="00783CDF">
        <w:rPr>
          <w:rFonts w:cs="Arial"/>
        </w:rPr>
        <w:t xml:space="preserve"> sowie anschließend mit den anders farbigen Karten.</w:t>
      </w:r>
      <w:r w:rsidRPr="001A4045">
        <w:rPr>
          <w:rFonts w:cs="Arial"/>
        </w:rPr>
        <w:t xml:space="preserve"> </w:t>
      </w:r>
    </w:p>
    <w:p w14:paraId="7D35DD34" w14:textId="35B26D9F" w:rsidR="001A4045" w:rsidRPr="001A4045" w:rsidRDefault="001A4045" w:rsidP="001A4045">
      <w:pPr>
        <w:spacing w:line="360" w:lineRule="auto"/>
        <w:jc w:val="both"/>
        <w:rPr>
          <w:rFonts w:cs="Arial"/>
        </w:rPr>
      </w:pPr>
      <w:r w:rsidRPr="001A4045">
        <w:rPr>
          <w:rFonts w:cs="Arial"/>
        </w:rPr>
        <w:t>Folgend werden die eigenen positiven</w:t>
      </w:r>
      <w:r w:rsidR="00783CDF">
        <w:rPr>
          <w:rFonts w:cs="Arial"/>
        </w:rPr>
        <w:t>/negativen</w:t>
      </w:r>
      <w:r w:rsidRPr="001A4045">
        <w:rPr>
          <w:rFonts w:cs="Arial"/>
        </w:rPr>
        <w:t xml:space="preserve"> Aspekte von der/des SoS erläutert</w:t>
      </w:r>
      <w:r w:rsidR="00783CDF">
        <w:rPr>
          <w:rFonts w:cs="Arial"/>
        </w:rPr>
        <w:t xml:space="preserve"> und von der AnleiterIn und der Praxislehrkraft ergänzt </w:t>
      </w:r>
      <w:r w:rsidRPr="001A4045">
        <w:rPr>
          <w:rFonts w:cs="Arial"/>
        </w:rPr>
        <w:t>(</w:t>
      </w:r>
      <w:r w:rsidRPr="001A4045">
        <w:rPr>
          <w:rFonts w:cs="Arial"/>
        </w:rPr>
        <w:sym w:font="Wingdings" w:char="F0E0"/>
      </w:r>
      <w:r w:rsidRPr="001A4045">
        <w:rPr>
          <w:rFonts w:cs="Arial"/>
        </w:rPr>
        <w:t xml:space="preserve"> Abzuheften im Praxisordner)</w:t>
      </w:r>
      <w:r w:rsidR="00783CDF">
        <w:rPr>
          <w:rFonts w:cs="Arial"/>
        </w:rPr>
        <w:t>.</w:t>
      </w:r>
    </w:p>
    <w:p w14:paraId="19FB5225" w14:textId="16741632" w:rsidR="001A4045" w:rsidRDefault="001A4045" w:rsidP="001A4045">
      <w:pPr>
        <w:rPr>
          <w:b/>
          <w:bCs/>
          <w:sz w:val="28"/>
        </w:rPr>
      </w:pPr>
      <w:r w:rsidRPr="001A4045">
        <w:br w:type="page"/>
      </w:r>
    </w:p>
    <w:p w14:paraId="0B120A7E" w14:textId="3BED4EF8" w:rsidR="00996ECF" w:rsidRPr="007D4EA4" w:rsidRDefault="00996ECF" w:rsidP="009A6259">
      <w:pPr>
        <w:jc w:val="both"/>
        <w:rPr>
          <w:b/>
          <w:bCs/>
          <w:sz w:val="28"/>
        </w:rPr>
      </w:pPr>
      <w:r w:rsidRPr="007D4EA4">
        <w:rPr>
          <w:b/>
          <w:bCs/>
          <w:sz w:val="28"/>
        </w:rPr>
        <w:lastRenderedPageBreak/>
        <w:t>II. Anlagen</w:t>
      </w:r>
      <w:r w:rsidR="003F0727" w:rsidRPr="007D4EA4">
        <w:rPr>
          <w:b/>
          <w:bCs/>
          <w:sz w:val="28"/>
        </w:rPr>
        <w:t>/Anhang</w:t>
      </w:r>
    </w:p>
    <w:p w14:paraId="5D76671C" w14:textId="77777777" w:rsidR="004009CF" w:rsidRPr="007D4EA4" w:rsidRDefault="004009CF" w:rsidP="009A6259">
      <w:pPr>
        <w:jc w:val="both"/>
        <w:rPr>
          <w:sz w:val="20"/>
          <w:szCs w:val="20"/>
        </w:rPr>
      </w:pPr>
    </w:p>
    <w:p w14:paraId="19775FBE" w14:textId="77777777" w:rsidR="00451650" w:rsidRPr="00E75640" w:rsidRDefault="00451650" w:rsidP="009A6259">
      <w:pPr>
        <w:jc w:val="both"/>
        <w:rPr>
          <w:sz w:val="28"/>
        </w:rPr>
      </w:pPr>
    </w:p>
    <w:p w14:paraId="13A0CDB3" w14:textId="77777777" w:rsidR="00451650" w:rsidRPr="004009CF" w:rsidRDefault="00451650" w:rsidP="009A6259">
      <w:pPr>
        <w:ind w:left="340" w:firstLine="340"/>
        <w:jc w:val="both"/>
        <w:rPr>
          <w:sz w:val="20"/>
          <w:szCs w:val="20"/>
          <w:u w:val="single"/>
        </w:rPr>
      </w:pPr>
    </w:p>
    <w:p w14:paraId="1AFFFF0E" w14:textId="77777777" w:rsidR="00451650" w:rsidRPr="00CB486F" w:rsidRDefault="00451650" w:rsidP="009A6259">
      <w:pPr>
        <w:pStyle w:val="Listenabsatz"/>
        <w:numPr>
          <w:ilvl w:val="0"/>
          <w:numId w:val="23"/>
        </w:numPr>
        <w:ind w:left="360"/>
        <w:jc w:val="both"/>
        <w:rPr>
          <w:sz w:val="28"/>
          <w:szCs w:val="28"/>
        </w:rPr>
      </w:pPr>
      <w:r w:rsidRPr="00CB486F">
        <w:rPr>
          <w:sz w:val="28"/>
          <w:szCs w:val="28"/>
        </w:rPr>
        <w:t xml:space="preserve">Reflexion der Sozialpädagogischen Praxis </w:t>
      </w:r>
    </w:p>
    <w:p w14:paraId="69E88A4F" w14:textId="77777777" w:rsidR="00451650" w:rsidRPr="00CB486F" w:rsidRDefault="00451650" w:rsidP="009A6259">
      <w:pPr>
        <w:ind w:left="360"/>
        <w:jc w:val="both"/>
        <w:rPr>
          <w:sz w:val="28"/>
          <w:szCs w:val="28"/>
        </w:rPr>
      </w:pPr>
    </w:p>
    <w:p w14:paraId="190EEAD1" w14:textId="77777777" w:rsidR="00451650" w:rsidRPr="00CB486F" w:rsidRDefault="00451650" w:rsidP="009A6259">
      <w:pPr>
        <w:pStyle w:val="Listenabsatz"/>
        <w:numPr>
          <w:ilvl w:val="0"/>
          <w:numId w:val="23"/>
        </w:numPr>
        <w:ind w:left="360"/>
        <w:jc w:val="both"/>
        <w:rPr>
          <w:sz w:val="28"/>
          <w:szCs w:val="28"/>
        </w:rPr>
      </w:pPr>
      <w:r w:rsidRPr="00CB486F">
        <w:rPr>
          <w:sz w:val="28"/>
          <w:szCs w:val="28"/>
        </w:rPr>
        <w:t xml:space="preserve">Reflexion der Hospitation </w:t>
      </w:r>
    </w:p>
    <w:p w14:paraId="6C531FE7" w14:textId="77777777" w:rsidR="00451650" w:rsidRPr="00CB486F" w:rsidRDefault="00451650" w:rsidP="009A6259">
      <w:pPr>
        <w:ind w:left="360"/>
        <w:jc w:val="both"/>
        <w:rPr>
          <w:sz w:val="28"/>
          <w:szCs w:val="28"/>
        </w:rPr>
      </w:pPr>
    </w:p>
    <w:p w14:paraId="4BFBC1CD" w14:textId="77777777" w:rsidR="00451650" w:rsidRPr="00CB486F" w:rsidRDefault="00451650" w:rsidP="009A6259">
      <w:pPr>
        <w:pStyle w:val="Listenabsatz"/>
        <w:numPr>
          <w:ilvl w:val="0"/>
          <w:numId w:val="23"/>
        </w:numPr>
        <w:ind w:left="360"/>
        <w:jc w:val="both"/>
        <w:rPr>
          <w:sz w:val="28"/>
          <w:szCs w:val="28"/>
        </w:rPr>
      </w:pPr>
      <w:r w:rsidRPr="00CB486F">
        <w:rPr>
          <w:sz w:val="28"/>
          <w:szCs w:val="28"/>
        </w:rPr>
        <w:t xml:space="preserve">Anwesenheitsprotokoll </w:t>
      </w:r>
    </w:p>
    <w:p w14:paraId="1446AA12" w14:textId="77777777" w:rsidR="00451650" w:rsidRPr="00CB486F" w:rsidRDefault="00451650" w:rsidP="009A6259">
      <w:pPr>
        <w:ind w:left="360"/>
        <w:jc w:val="both"/>
        <w:rPr>
          <w:sz w:val="28"/>
          <w:szCs w:val="28"/>
        </w:rPr>
      </w:pPr>
    </w:p>
    <w:p w14:paraId="75F72AC9" w14:textId="77777777" w:rsidR="00451650" w:rsidRPr="00CB486F" w:rsidRDefault="00451650" w:rsidP="009A6259">
      <w:pPr>
        <w:pStyle w:val="Listenabsatz"/>
        <w:numPr>
          <w:ilvl w:val="0"/>
          <w:numId w:val="23"/>
        </w:numPr>
        <w:ind w:left="360"/>
        <w:jc w:val="both"/>
        <w:rPr>
          <w:sz w:val="28"/>
          <w:szCs w:val="28"/>
        </w:rPr>
      </w:pPr>
      <w:r w:rsidRPr="00CB486F">
        <w:rPr>
          <w:sz w:val="28"/>
          <w:szCs w:val="28"/>
        </w:rPr>
        <w:t>Beurteilung des Praktikums</w:t>
      </w:r>
    </w:p>
    <w:p w14:paraId="26314E58" w14:textId="77777777" w:rsidR="00451650" w:rsidRPr="00CB486F" w:rsidRDefault="00451650" w:rsidP="009A6259">
      <w:pPr>
        <w:ind w:left="360"/>
        <w:jc w:val="both"/>
        <w:rPr>
          <w:sz w:val="28"/>
          <w:szCs w:val="28"/>
        </w:rPr>
      </w:pPr>
    </w:p>
    <w:p w14:paraId="4C973A0B" w14:textId="77777777" w:rsidR="00451650" w:rsidRPr="00CB486F" w:rsidRDefault="00451650" w:rsidP="009A6259">
      <w:pPr>
        <w:pStyle w:val="Listenabsatz"/>
        <w:numPr>
          <w:ilvl w:val="0"/>
          <w:numId w:val="23"/>
        </w:numPr>
        <w:ind w:left="360"/>
        <w:jc w:val="both"/>
        <w:rPr>
          <w:rFonts w:cs="Arial"/>
          <w:bCs/>
          <w:sz w:val="28"/>
          <w:szCs w:val="28"/>
        </w:rPr>
      </w:pPr>
      <w:r w:rsidRPr="00CB486F">
        <w:rPr>
          <w:rFonts w:cs="Arial"/>
          <w:bCs/>
          <w:sz w:val="28"/>
          <w:szCs w:val="28"/>
        </w:rPr>
        <w:t>Hilfe zur Feststellung der Leistungsnoten</w:t>
      </w:r>
    </w:p>
    <w:p w14:paraId="609A9B0D" w14:textId="77777777" w:rsidR="00451650" w:rsidRPr="00CB486F" w:rsidRDefault="00451650" w:rsidP="009A6259">
      <w:pPr>
        <w:ind w:left="360"/>
        <w:jc w:val="both"/>
        <w:rPr>
          <w:sz w:val="28"/>
          <w:szCs w:val="28"/>
        </w:rPr>
      </w:pPr>
    </w:p>
    <w:p w14:paraId="263B2082" w14:textId="77777777" w:rsidR="00451650" w:rsidRPr="00CB486F" w:rsidRDefault="00451650" w:rsidP="009A6259">
      <w:pPr>
        <w:pStyle w:val="Listenabsatz"/>
        <w:numPr>
          <w:ilvl w:val="0"/>
          <w:numId w:val="23"/>
        </w:numPr>
        <w:ind w:left="360"/>
        <w:jc w:val="both"/>
        <w:rPr>
          <w:sz w:val="28"/>
          <w:szCs w:val="28"/>
        </w:rPr>
      </w:pPr>
      <w:r w:rsidRPr="00CB486F">
        <w:rPr>
          <w:sz w:val="28"/>
          <w:szCs w:val="28"/>
        </w:rPr>
        <w:t>Genehmigung einer Beurlaubung / Freistellung für die Praxis</w:t>
      </w:r>
    </w:p>
    <w:p w14:paraId="455AEC73" w14:textId="77777777" w:rsidR="00451650" w:rsidRPr="00CB486F" w:rsidRDefault="00451650" w:rsidP="009A6259">
      <w:pPr>
        <w:ind w:left="360"/>
        <w:jc w:val="both"/>
        <w:rPr>
          <w:sz w:val="28"/>
          <w:szCs w:val="28"/>
        </w:rPr>
      </w:pPr>
    </w:p>
    <w:p w14:paraId="4C2DCDB8" w14:textId="204102CA" w:rsidR="00451650" w:rsidRDefault="00451650" w:rsidP="009A6259">
      <w:pPr>
        <w:pStyle w:val="Listenabsatz"/>
        <w:numPr>
          <w:ilvl w:val="0"/>
          <w:numId w:val="23"/>
        </w:numPr>
        <w:tabs>
          <w:tab w:val="left" w:pos="810"/>
        </w:tabs>
        <w:spacing w:line="288" w:lineRule="auto"/>
        <w:ind w:left="360"/>
        <w:jc w:val="both"/>
        <w:rPr>
          <w:sz w:val="28"/>
          <w:szCs w:val="28"/>
        </w:rPr>
      </w:pPr>
      <w:r>
        <w:rPr>
          <w:sz w:val="28"/>
          <w:szCs w:val="28"/>
        </w:rPr>
        <w:t>Tätigkeitsbericht 2</w:t>
      </w:r>
      <w:r w:rsidR="00783CDF">
        <w:rPr>
          <w:sz w:val="28"/>
          <w:szCs w:val="28"/>
        </w:rPr>
        <w:t>BFSAID1</w:t>
      </w:r>
    </w:p>
    <w:p w14:paraId="1439F2CC" w14:textId="77777777" w:rsidR="00451650" w:rsidRPr="00C30BCE" w:rsidRDefault="00451650" w:rsidP="009A6259">
      <w:pPr>
        <w:pStyle w:val="Listenabsatz"/>
        <w:jc w:val="both"/>
        <w:rPr>
          <w:sz w:val="28"/>
          <w:szCs w:val="28"/>
        </w:rPr>
      </w:pPr>
    </w:p>
    <w:p w14:paraId="0E24459E" w14:textId="77777777" w:rsidR="00451650" w:rsidRDefault="00451650" w:rsidP="009A6259">
      <w:pPr>
        <w:pStyle w:val="Listenabsatz"/>
        <w:numPr>
          <w:ilvl w:val="0"/>
          <w:numId w:val="23"/>
        </w:numPr>
        <w:tabs>
          <w:tab w:val="left" w:pos="810"/>
        </w:tabs>
        <w:spacing w:line="288" w:lineRule="auto"/>
        <w:ind w:left="360"/>
        <w:jc w:val="both"/>
        <w:rPr>
          <w:sz w:val="28"/>
          <w:szCs w:val="28"/>
        </w:rPr>
      </w:pPr>
      <w:r>
        <w:rPr>
          <w:sz w:val="28"/>
          <w:szCs w:val="28"/>
        </w:rPr>
        <w:t>Anforderungen Praxisordner</w:t>
      </w:r>
    </w:p>
    <w:p w14:paraId="208F7925" w14:textId="77777777" w:rsidR="00451650" w:rsidRPr="004922D4" w:rsidRDefault="00451650" w:rsidP="009A6259">
      <w:pPr>
        <w:pStyle w:val="Listenabsatz"/>
        <w:jc w:val="both"/>
        <w:rPr>
          <w:sz w:val="28"/>
          <w:szCs w:val="28"/>
        </w:rPr>
      </w:pPr>
    </w:p>
    <w:p w14:paraId="3B274381" w14:textId="77777777" w:rsidR="00451650" w:rsidRDefault="00451650" w:rsidP="009A6259">
      <w:pPr>
        <w:pStyle w:val="Listenabsatz"/>
        <w:numPr>
          <w:ilvl w:val="0"/>
          <w:numId w:val="23"/>
        </w:numPr>
        <w:tabs>
          <w:tab w:val="left" w:pos="810"/>
        </w:tabs>
        <w:spacing w:line="288" w:lineRule="auto"/>
        <w:ind w:left="360"/>
        <w:jc w:val="both"/>
        <w:rPr>
          <w:sz w:val="28"/>
          <w:szCs w:val="28"/>
        </w:rPr>
      </w:pPr>
      <w:r>
        <w:rPr>
          <w:sz w:val="28"/>
          <w:szCs w:val="28"/>
        </w:rPr>
        <w:t>Sozialpädagogische Aktivität – Kurzausarbeitung</w:t>
      </w:r>
    </w:p>
    <w:p w14:paraId="6C557524" w14:textId="77777777" w:rsidR="00451650" w:rsidRPr="004922D4" w:rsidRDefault="00451650" w:rsidP="009A6259">
      <w:pPr>
        <w:pStyle w:val="Listenabsatz"/>
        <w:jc w:val="both"/>
        <w:rPr>
          <w:sz w:val="28"/>
          <w:szCs w:val="28"/>
        </w:rPr>
      </w:pPr>
    </w:p>
    <w:p w14:paraId="257BD8A5" w14:textId="77777777" w:rsidR="00451650" w:rsidRDefault="00451650" w:rsidP="009A6259">
      <w:pPr>
        <w:pStyle w:val="Listenabsatz"/>
        <w:numPr>
          <w:ilvl w:val="0"/>
          <w:numId w:val="23"/>
        </w:numPr>
        <w:tabs>
          <w:tab w:val="left" w:pos="810"/>
        </w:tabs>
        <w:spacing w:line="288" w:lineRule="auto"/>
        <w:ind w:left="360"/>
        <w:jc w:val="both"/>
        <w:rPr>
          <w:sz w:val="28"/>
          <w:szCs w:val="28"/>
        </w:rPr>
      </w:pPr>
      <w:r>
        <w:rPr>
          <w:sz w:val="28"/>
          <w:szCs w:val="28"/>
        </w:rPr>
        <w:t>Verlaufsplanung</w:t>
      </w:r>
    </w:p>
    <w:p w14:paraId="1B330171" w14:textId="77777777" w:rsidR="00451650" w:rsidRPr="004922D4" w:rsidRDefault="00451650" w:rsidP="009A6259">
      <w:pPr>
        <w:pStyle w:val="Listenabsatz"/>
        <w:jc w:val="both"/>
        <w:rPr>
          <w:sz w:val="28"/>
          <w:szCs w:val="28"/>
        </w:rPr>
      </w:pPr>
    </w:p>
    <w:p w14:paraId="0ECB1B2E" w14:textId="77777777" w:rsidR="00451650" w:rsidRDefault="00451650" w:rsidP="009A6259">
      <w:pPr>
        <w:pStyle w:val="Listenabsatz"/>
        <w:numPr>
          <w:ilvl w:val="0"/>
          <w:numId w:val="23"/>
        </w:numPr>
        <w:tabs>
          <w:tab w:val="left" w:pos="810"/>
        </w:tabs>
        <w:spacing w:line="288" w:lineRule="auto"/>
        <w:ind w:left="360"/>
        <w:jc w:val="both"/>
        <w:rPr>
          <w:sz w:val="28"/>
          <w:szCs w:val="28"/>
        </w:rPr>
      </w:pPr>
      <w:r>
        <w:rPr>
          <w:sz w:val="28"/>
          <w:szCs w:val="28"/>
        </w:rPr>
        <w:t>Schriftliche Reflexionsvorbereitung</w:t>
      </w:r>
    </w:p>
    <w:p w14:paraId="20DE5FFF" w14:textId="77777777" w:rsidR="00451650" w:rsidRDefault="00451650" w:rsidP="009A6259">
      <w:pPr>
        <w:pStyle w:val="Listenabsatz"/>
        <w:jc w:val="both"/>
      </w:pPr>
    </w:p>
    <w:p w14:paraId="0E157A87" w14:textId="77777777" w:rsidR="00451650" w:rsidRDefault="00451650" w:rsidP="009A6259">
      <w:pPr>
        <w:pStyle w:val="Listenabsatz"/>
        <w:numPr>
          <w:ilvl w:val="0"/>
          <w:numId w:val="23"/>
        </w:numPr>
        <w:tabs>
          <w:tab w:val="left" w:pos="810"/>
        </w:tabs>
        <w:spacing w:line="288" w:lineRule="auto"/>
        <w:ind w:left="360"/>
        <w:jc w:val="both"/>
        <w:rPr>
          <w:sz w:val="28"/>
          <w:szCs w:val="28"/>
        </w:rPr>
      </w:pPr>
      <w:r w:rsidRPr="00C30BCE">
        <w:rPr>
          <w:sz w:val="28"/>
          <w:szCs w:val="28"/>
        </w:rPr>
        <w:t>Qualitätsstandards für die Beurteilung von Praxisbesuchen (Durchführung und Reflexion)</w:t>
      </w:r>
    </w:p>
    <w:p w14:paraId="690A4C0E" w14:textId="77777777" w:rsidR="00451650" w:rsidRPr="00C30BCE" w:rsidRDefault="00451650" w:rsidP="009A6259">
      <w:pPr>
        <w:tabs>
          <w:tab w:val="left" w:pos="810"/>
        </w:tabs>
        <w:jc w:val="both"/>
        <w:rPr>
          <w:sz w:val="28"/>
          <w:szCs w:val="28"/>
        </w:rPr>
      </w:pPr>
    </w:p>
    <w:p w14:paraId="4B14AC12" w14:textId="77777777" w:rsidR="00451650" w:rsidRDefault="00451650" w:rsidP="009A6259">
      <w:pPr>
        <w:pStyle w:val="Listenabsatz"/>
        <w:numPr>
          <w:ilvl w:val="0"/>
          <w:numId w:val="23"/>
        </w:numPr>
        <w:tabs>
          <w:tab w:val="left" w:pos="810"/>
        </w:tabs>
        <w:spacing w:line="288" w:lineRule="auto"/>
        <w:ind w:left="360"/>
        <w:jc w:val="both"/>
        <w:rPr>
          <w:sz w:val="28"/>
          <w:szCs w:val="28"/>
        </w:rPr>
      </w:pPr>
      <w:r w:rsidRPr="00CB486F">
        <w:rPr>
          <w:sz w:val="28"/>
          <w:szCs w:val="28"/>
        </w:rPr>
        <w:t>Reflexionsfragekarten</w:t>
      </w:r>
    </w:p>
    <w:p w14:paraId="450A2EBB" w14:textId="77777777" w:rsidR="00AD1F21" w:rsidRPr="00AD1F21" w:rsidRDefault="00AD1F21" w:rsidP="009A6259">
      <w:pPr>
        <w:pStyle w:val="Listenabsatz"/>
        <w:jc w:val="both"/>
        <w:rPr>
          <w:sz w:val="28"/>
          <w:szCs w:val="28"/>
        </w:rPr>
      </w:pPr>
    </w:p>
    <w:p w14:paraId="7F2EE4BD" w14:textId="3BA6C3F5" w:rsidR="00AD1F21" w:rsidRPr="00CB486F" w:rsidRDefault="00AD1F21" w:rsidP="009A6259">
      <w:pPr>
        <w:pStyle w:val="Listenabsatz"/>
        <w:numPr>
          <w:ilvl w:val="0"/>
          <w:numId w:val="23"/>
        </w:numPr>
        <w:tabs>
          <w:tab w:val="left" w:pos="810"/>
        </w:tabs>
        <w:spacing w:line="288" w:lineRule="auto"/>
        <w:ind w:left="360"/>
        <w:jc w:val="both"/>
        <w:rPr>
          <w:sz w:val="28"/>
          <w:szCs w:val="28"/>
        </w:rPr>
      </w:pPr>
      <w:r>
        <w:rPr>
          <w:sz w:val="28"/>
          <w:szCs w:val="28"/>
        </w:rPr>
        <w:t>Tabellarische Übersicht über selbst angeleitete Aktivitäten</w:t>
      </w:r>
    </w:p>
    <w:p w14:paraId="731A1975" w14:textId="68EA0525" w:rsidR="009A6259" w:rsidRDefault="009A6259">
      <w:pPr>
        <w:rPr>
          <w:sz w:val="28"/>
        </w:rPr>
      </w:pPr>
      <w:r>
        <w:rPr>
          <w:sz w:val="28"/>
        </w:rPr>
        <w:br w:type="page"/>
      </w:r>
    </w:p>
    <w:p w14:paraId="402E4924" w14:textId="77777777" w:rsidR="0015167F" w:rsidRPr="00206D54" w:rsidRDefault="0015167F" w:rsidP="0015167F">
      <w:pPr>
        <w:pStyle w:val="Textkrper2"/>
      </w:pPr>
      <w:bookmarkStart w:id="7" w:name="_Toc240123997"/>
      <w:r w:rsidRPr="00206D54">
        <w:lastRenderedPageBreak/>
        <w:t>Reflexion der Sozialpädagogischen Praxis</w:t>
      </w:r>
    </w:p>
    <w:p w14:paraId="4AB8C8DD" w14:textId="77777777" w:rsidR="0015167F" w:rsidRPr="00206D54" w:rsidRDefault="0015167F" w:rsidP="0015167F">
      <w:pPr>
        <w:jc w:val="center"/>
        <w:rPr>
          <w:i/>
          <w:iCs/>
          <w:szCs w:val="22"/>
        </w:rPr>
      </w:pPr>
      <w:r w:rsidRPr="00206D54">
        <w:rPr>
          <w:i/>
          <w:iCs/>
          <w:szCs w:val="22"/>
        </w:rPr>
        <w:t>(abzuheften im Praxisordner)</w:t>
      </w:r>
    </w:p>
    <w:p w14:paraId="2DFE9782" w14:textId="77777777" w:rsidR="0015167F" w:rsidRPr="00206D54" w:rsidRDefault="0015167F" w:rsidP="0015167F">
      <w:pPr>
        <w:rPr>
          <w:rFonts w:cs="Arial"/>
          <w:b/>
          <w:bCs/>
        </w:rPr>
      </w:pPr>
    </w:p>
    <w:p w14:paraId="1B072C2C" w14:textId="6F42BE66" w:rsidR="0015167F" w:rsidRPr="00206D54" w:rsidRDefault="0015167F" w:rsidP="0015167F">
      <w:pPr>
        <w:rPr>
          <w:rFonts w:cs="Arial"/>
          <w:b/>
          <w:bCs/>
        </w:rPr>
      </w:pPr>
      <w:r w:rsidRPr="00206D54">
        <w:rPr>
          <w:rFonts w:cs="Arial"/>
          <w:b/>
          <w:bCs/>
        </w:rPr>
        <w:t xml:space="preserve">Name des/ der </w:t>
      </w:r>
      <w:r w:rsidR="00077952" w:rsidRPr="00206D54">
        <w:rPr>
          <w:rFonts w:cs="Arial"/>
          <w:b/>
          <w:bCs/>
        </w:rPr>
        <w:t>Auszubildenden</w:t>
      </w:r>
      <w:r w:rsidRPr="00206D54">
        <w:rPr>
          <w:rFonts w:cs="Arial"/>
          <w:b/>
          <w:bCs/>
        </w:rPr>
        <w:t>:</w:t>
      </w:r>
    </w:p>
    <w:p w14:paraId="7D365492" w14:textId="77777777" w:rsidR="0015167F" w:rsidRPr="005C0863" w:rsidRDefault="0015167F" w:rsidP="0015167F">
      <w:pPr>
        <w:rPr>
          <w:rFonts w:cs="Arial"/>
          <w:b/>
          <w:bCs/>
        </w:rPr>
      </w:pPr>
    </w:p>
    <w:p w14:paraId="285754E9" w14:textId="77777777" w:rsidR="0015167F" w:rsidRPr="005C0863" w:rsidRDefault="0015167F" w:rsidP="0015167F">
      <w:pPr>
        <w:rPr>
          <w:rFonts w:cs="Arial"/>
          <w:b/>
          <w:bCs/>
        </w:rPr>
      </w:pPr>
      <w:r w:rsidRPr="005C0863">
        <w:rPr>
          <w:rFonts w:cs="Arial"/>
          <w:b/>
          <w:bCs/>
        </w:rPr>
        <w:t>Praxisstelle:</w:t>
      </w:r>
    </w:p>
    <w:p w14:paraId="39612977" w14:textId="77777777" w:rsidR="0015167F" w:rsidRPr="005C0863" w:rsidRDefault="0015167F" w:rsidP="0015167F">
      <w:pPr>
        <w:rPr>
          <w:rFonts w:cs="Arial"/>
          <w:b/>
          <w:bCs/>
        </w:rPr>
      </w:pPr>
    </w:p>
    <w:p w14:paraId="5F808442" w14:textId="77777777" w:rsidR="0015167F" w:rsidRPr="005C0863" w:rsidRDefault="0015167F" w:rsidP="0015167F">
      <w:pPr>
        <w:rPr>
          <w:rFonts w:cs="Arial"/>
          <w:b/>
          <w:bCs/>
        </w:rPr>
      </w:pPr>
    </w:p>
    <w:p w14:paraId="605EC37F" w14:textId="77777777" w:rsidR="0015167F" w:rsidRPr="005C0863" w:rsidRDefault="0015167F" w:rsidP="0015167F">
      <w:pPr>
        <w:rPr>
          <w:rFonts w:cs="Arial"/>
          <w:b/>
          <w:bCs/>
        </w:rPr>
      </w:pPr>
      <w:r w:rsidRPr="005C0863">
        <w:rPr>
          <w:rFonts w:cs="Arial"/>
          <w:b/>
          <w:bCs/>
        </w:rPr>
        <w:t>Name der Anleiterin/ des Anleiters:</w:t>
      </w:r>
    </w:p>
    <w:p w14:paraId="2E7ED214" w14:textId="77777777" w:rsidR="0015167F" w:rsidRPr="005C0863" w:rsidRDefault="0015167F" w:rsidP="0015167F">
      <w:pPr>
        <w:rPr>
          <w:rFonts w:cs="Arial"/>
          <w:b/>
          <w:bCs/>
        </w:rPr>
      </w:pPr>
    </w:p>
    <w:p w14:paraId="524E152B" w14:textId="77777777" w:rsidR="0015167F" w:rsidRPr="005C0863" w:rsidRDefault="0015167F" w:rsidP="0015167F">
      <w:pPr>
        <w:rPr>
          <w:rFonts w:cs="Arial"/>
          <w:b/>
          <w:bCs/>
        </w:rPr>
      </w:pPr>
      <w:r w:rsidRPr="005C0863">
        <w:rPr>
          <w:rFonts w:cs="Arial"/>
          <w:b/>
          <w:bCs/>
        </w:rPr>
        <w:t>Reflexion Nr.:</w:t>
      </w:r>
    </w:p>
    <w:p w14:paraId="188EEC8A" w14:textId="77777777" w:rsidR="0015167F" w:rsidRPr="005C0863" w:rsidRDefault="0015167F" w:rsidP="0015167F">
      <w:pPr>
        <w:rPr>
          <w:rFonts w:cs="Arial"/>
          <w:b/>
          <w:bCs/>
        </w:rPr>
      </w:pPr>
    </w:p>
    <w:p w14:paraId="3E151C69" w14:textId="77777777" w:rsidR="0015167F" w:rsidRPr="005C0863" w:rsidRDefault="0015167F" w:rsidP="0015167F">
      <w:pPr>
        <w:rPr>
          <w:rFonts w:cs="Arial"/>
        </w:rPr>
      </w:pPr>
      <w:r w:rsidRPr="005C0863">
        <w:rPr>
          <w:rFonts w:cs="Arial"/>
          <w:u w:val="single"/>
        </w:rPr>
        <w:t>Erläuterung:</w:t>
      </w:r>
      <w:r w:rsidRPr="005C0863">
        <w:rPr>
          <w:rFonts w:cs="Arial"/>
        </w:rPr>
        <w:t xml:space="preserve"> Die Einschätzung </w:t>
      </w:r>
      <w:r>
        <w:rPr>
          <w:rFonts w:cs="Arial"/>
        </w:rPr>
        <w:t>erfolgt in der Skala</w:t>
      </w:r>
      <w:r w:rsidRPr="005C0863">
        <w:rPr>
          <w:rFonts w:cs="Arial"/>
        </w:rPr>
        <w:t xml:space="preserve">. </w:t>
      </w:r>
    </w:p>
    <w:p w14:paraId="4AEFBD6A" w14:textId="77777777" w:rsidR="0015167F" w:rsidRPr="005C0863" w:rsidRDefault="0015167F" w:rsidP="0015167F">
      <w:pPr>
        <w:rPr>
          <w:rFonts w:cs="Arial"/>
          <w:sz w:val="22"/>
        </w:rPr>
      </w:pPr>
      <w:r w:rsidRPr="005C0863">
        <w:rPr>
          <w:rFonts w:cs="Arial"/>
          <w:sz w:val="22"/>
        </w:rPr>
        <w:t>Bsp.:</w:t>
      </w:r>
      <w:r w:rsidRPr="005C0863">
        <w:rPr>
          <w:rFonts w:cs="Arial"/>
          <w:sz w:val="22"/>
        </w:rPr>
        <w:tab/>
      </w:r>
    </w:p>
    <w:p w14:paraId="6A425A1B" w14:textId="77777777" w:rsidR="0015167F" w:rsidRPr="005C0863" w:rsidRDefault="0015167F" w:rsidP="0015167F">
      <w:pPr>
        <w:rPr>
          <w:rFonts w:cs="Arial"/>
          <w:sz w:val="22"/>
        </w:rPr>
      </w:pPr>
      <w:r w:rsidRPr="00E5744B">
        <w:rPr>
          <w:rFonts w:cs="Arial"/>
          <w:b/>
          <w:bCs/>
          <w:sz w:val="22"/>
        </w:rPr>
        <w:t>-</w:t>
      </w:r>
      <w:r>
        <w:rPr>
          <w:rFonts w:cs="Arial"/>
          <w:b/>
          <w:bCs/>
          <w:sz w:val="22"/>
        </w:rPr>
        <w:t xml:space="preserve"> </w:t>
      </w:r>
      <w:r w:rsidRPr="00E5744B">
        <w:rPr>
          <w:rFonts w:cs="Arial"/>
          <w:b/>
          <w:bCs/>
          <w:sz w:val="22"/>
        </w:rPr>
        <w:t>-</w:t>
      </w:r>
      <w:r>
        <w:rPr>
          <w:rFonts w:cs="Arial"/>
          <w:sz w:val="22"/>
        </w:rPr>
        <w:t xml:space="preserve"> </w:t>
      </w:r>
      <w:r w:rsidRPr="005C0863">
        <w:rPr>
          <w:rFonts w:cs="Arial"/>
          <w:sz w:val="22"/>
        </w:rPr>
        <w:t>= minimales Engagement/ wenig ausgeprägte Fähigkeiten/Leistungen etc.</w:t>
      </w:r>
    </w:p>
    <w:p w14:paraId="0E87AC68" w14:textId="77777777" w:rsidR="0015167F" w:rsidRPr="005C0863" w:rsidRDefault="0015167F" w:rsidP="0015167F">
      <w:pPr>
        <w:rPr>
          <w:rFonts w:cs="Arial"/>
          <w:sz w:val="22"/>
        </w:rPr>
      </w:pPr>
      <w:r w:rsidRPr="00E5744B">
        <w:rPr>
          <w:rFonts w:cs="Arial"/>
          <w:b/>
          <w:bCs/>
          <w:sz w:val="22"/>
        </w:rPr>
        <w:t>++</w:t>
      </w:r>
      <w:r>
        <w:rPr>
          <w:rFonts w:cs="Arial"/>
          <w:sz w:val="22"/>
        </w:rPr>
        <w:t xml:space="preserve"> </w:t>
      </w:r>
      <w:r w:rsidRPr="005C0863">
        <w:rPr>
          <w:rFonts w:cs="Arial"/>
          <w:sz w:val="22"/>
        </w:rPr>
        <w:t>= starkes Engagement/ sehr gut ausgeprägte Fähigkeiten/Leistungen etc.</w:t>
      </w:r>
    </w:p>
    <w:p w14:paraId="05EDC928" w14:textId="77777777" w:rsidR="0015167F" w:rsidRPr="005C0863" w:rsidRDefault="0015167F" w:rsidP="0015167F">
      <w:pPr>
        <w:rPr>
          <w:rFonts w:cs="Arial"/>
          <w:sz w:val="22"/>
        </w:rPr>
      </w:pPr>
    </w:p>
    <w:p w14:paraId="0E4ABFED" w14:textId="674F8538" w:rsidR="0015167F" w:rsidRDefault="0015167F" w:rsidP="0015167F">
      <w:pPr>
        <w:rPr>
          <w:rFonts w:cs="Arial"/>
          <w:sz w:val="22"/>
        </w:rPr>
      </w:pPr>
      <w:r w:rsidRPr="005C0863">
        <w:rPr>
          <w:rFonts w:cs="Arial"/>
          <w:sz w:val="22"/>
        </w:rPr>
        <w:t>Anleiter</w:t>
      </w:r>
      <w:r w:rsidR="009E29F9">
        <w:rPr>
          <w:rFonts w:cs="Arial"/>
          <w:sz w:val="22"/>
        </w:rPr>
        <w:t>/</w:t>
      </w:r>
      <w:r w:rsidRPr="005C0863">
        <w:rPr>
          <w:rFonts w:cs="Arial"/>
          <w:sz w:val="22"/>
        </w:rPr>
        <w:t xml:space="preserve">in und </w:t>
      </w:r>
      <w:r w:rsidR="009E29F9">
        <w:rPr>
          <w:rFonts w:cs="Arial"/>
          <w:sz w:val="22"/>
        </w:rPr>
        <w:t>Auszubildende/r</w:t>
      </w:r>
      <w:r w:rsidRPr="005C0863">
        <w:rPr>
          <w:rFonts w:cs="Arial"/>
          <w:sz w:val="22"/>
        </w:rPr>
        <w:t xml:space="preserve"> füllen je für sich einen Auswertungsbogen aus und besprechen im Anschluss die einzelnen Punkte. Sie reflektieren die Unterschiede und Übereinstimmungen an Beispielen. Benutzen Sie bitte für jede der drei Reflexionen eine andere Farbe, um Veränderungen sichtbar zu machen.</w:t>
      </w:r>
    </w:p>
    <w:p w14:paraId="6DB661AB" w14:textId="77777777" w:rsidR="002A1900" w:rsidRDefault="002A1900" w:rsidP="0015167F">
      <w:pPr>
        <w:rPr>
          <w:rFonts w:cs="Arial"/>
          <w:sz w:val="22"/>
        </w:rPr>
      </w:pPr>
    </w:p>
    <w:p w14:paraId="64B1AA02" w14:textId="77777777" w:rsidR="0015167F" w:rsidRPr="005C0863" w:rsidRDefault="0015167F" w:rsidP="0015167F">
      <w:pPr>
        <w:rPr>
          <w:rFonts w:cs="Arial"/>
          <w:sz w:val="22"/>
        </w:rPr>
      </w:pPr>
    </w:p>
    <w:p w14:paraId="0ED3F070" w14:textId="77777777" w:rsidR="0015167F" w:rsidRPr="005C0863" w:rsidRDefault="0015167F" w:rsidP="00011D9E">
      <w:pPr>
        <w:numPr>
          <w:ilvl w:val="0"/>
          <w:numId w:val="4"/>
        </w:numPr>
        <w:tabs>
          <w:tab w:val="clear" w:pos="720"/>
          <w:tab w:val="num" w:pos="360"/>
        </w:tabs>
        <w:ind w:left="360"/>
        <w:rPr>
          <w:rFonts w:cs="Arial"/>
          <w:b/>
          <w:bCs/>
        </w:rPr>
      </w:pPr>
      <w:r w:rsidRPr="005C0863">
        <w:rPr>
          <w:rFonts w:cs="Arial"/>
          <w:b/>
          <w:bCs/>
        </w:rPr>
        <w:t>Kompetenzen im Umgang mit dem Kind/Jugendlichen/der Gruppe</w:t>
      </w:r>
    </w:p>
    <w:p w14:paraId="73BBA6C4" w14:textId="7465EF38" w:rsidR="0015167F" w:rsidRPr="005C0863" w:rsidRDefault="0015167F" w:rsidP="0015167F">
      <w:pPr>
        <w:rPr>
          <w:rFonts w:cs="Arial"/>
        </w:rPr>
      </w:pPr>
      <w:r w:rsidRPr="005C0863">
        <w:rPr>
          <w:rFonts w:cs="Arial"/>
        </w:rPr>
        <w:t xml:space="preserve">     (dem Ausbildungsstand der</w:t>
      </w:r>
      <w:r w:rsidR="00077952">
        <w:rPr>
          <w:rFonts w:cs="Arial"/>
        </w:rPr>
        <w:t>/des</w:t>
      </w:r>
      <w:r w:rsidRPr="005C0863">
        <w:rPr>
          <w:rFonts w:cs="Arial"/>
        </w:rPr>
        <w:t xml:space="preserve"> </w:t>
      </w:r>
      <w:r w:rsidR="00077952">
        <w:rPr>
          <w:rFonts w:cs="Arial"/>
        </w:rPr>
        <w:t>Auszubildende</w:t>
      </w:r>
      <w:r>
        <w:rPr>
          <w:rFonts w:cs="Arial"/>
        </w:rPr>
        <w:t>n</w:t>
      </w:r>
      <w:r w:rsidRPr="005C0863">
        <w:rPr>
          <w:rFonts w:cs="Arial"/>
        </w:rPr>
        <w:t xml:space="preserve"> entsprechend)</w:t>
      </w:r>
    </w:p>
    <w:p w14:paraId="00F9A23F" w14:textId="77777777" w:rsidR="0015167F" w:rsidRPr="005C0863" w:rsidRDefault="0015167F" w:rsidP="0015167F">
      <w:pPr>
        <w:ind w:left="360"/>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4"/>
        <w:gridCol w:w="7063"/>
        <w:gridCol w:w="1967"/>
      </w:tblGrid>
      <w:tr w:rsidR="0015167F" w:rsidRPr="005C0863" w14:paraId="02214E72" w14:textId="77777777" w:rsidTr="0035671B">
        <w:tc>
          <w:tcPr>
            <w:tcW w:w="0" w:type="auto"/>
            <w:tcBorders>
              <w:top w:val="single" w:sz="4" w:space="0" w:color="auto"/>
              <w:left w:val="single" w:sz="4" w:space="0" w:color="auto"/>
              <w:bottom w:val="single" w:sz="4" w:space="0" w:color="auto"/>
              <w:right w:val="single" w:sz="4" w:space="0" w:color="auto"/>
            </w:tcBorders>
          </w:tcPr>
          <w:p w14:paraId="03D1F3E0" w14:textId="77777777" w:rsidR="0015167F" w:rsidRPr="004C7E51" w:rsidRDefault="0015167F" w:rsidP="0035671B">
            <w:pPr>
              <w:rPr>
                <w:rFonts w:cs="Arial"/>
                <w:b/>
                <w:bCs/>
              </w:rPr>
            </w:pPr>
            <w:r w:rsidRPr="004C7E51">
              <w:rPr>
                <w:rFonts w:cs="Arial"/>
                <w:b/>
                <w:bCs/>
              </w:rPr>
              <w:t>A</w:t>
            </w:r>
          </w:p>
        </w:tc>
        <w:tc>
          <w:tcPr>
            <w:tcW w:w="0" w:type="auto"/>
            <w:tcBorders>
              <w:top w:val="single" w:sz="4" w:space="0" w:color="auto"/>
              <w:left w:val="single" w:sz="4" w:space="0" w:color="auto"/>
              <w:bottom w:val="single" w:sz="4" w:space="0" w:color="auto"/>
              <w:right w:val="single" w:sz="4" w:space="0" w:color="auto"/>
            </w:tcBorders>
          </w:tcPr>
          <w:p w14:paraId="28610FB3" w14:textId="1F7E3F35" w:rsidR="0015167F" w:rsidRPr="005C0863" w:rsidRDefault="0015167F" w:rsidP="0035671B">
            <w:pPr>
              <w:rPr>
                <w:rFonts w:cs="Arial"/>
              </w:rPr>
            </w:pPr>
            <w:r w:rsidRPr="005C0863">
              <w:rPr>
                <w:rFonts w:cs="Arial"/>
              </w:rPr>
              <w:t xml:space="preserve">Der/ die </w:t>
            </w:r>
            <w:r w:rsidR="00704F2D">
              <w:rPr>
                <w:rFonts w:cs="Arial"/>
              </w:rPr>
              <w:t>Auszubildende</w:t>
            </w:r>
            <w:r w:rsidRPr="005C0863">
              <w:rPr>
                <w:rFonts w:cs="Arial"/>
              </w:rPr>
              <w:t xml:space="preserve"> nimmt Bedürfnisse, Interessen und Wünsche</w:t>
            </w:r>
            <w:r w:rsidR="00704F2D">
              <w:rPr>
                <w:rFonts w:cs="Arial"/>
              </w:rPr>
              <w:t xml:space="preserve"> </w:t>
            </w:r>
            <w:r w:rsidRPr="005C0863">
              <w:rPr>
                <w:rFonts w:cs="Arial"/>
              </w:rPr>
              <w:t>von Kindern/Jugendlichen wahr und greift sie auf, bringt ent-</w:t>
            </w:r>
          </w:p>
          <w:p w14:paraId="2EA40D2C" w14:textId="77777777" w:rsidR="0015167F" w:rsidRPr="005C0863" w:rsidRDefault="0015167F" w:rsidP="0035671B">
            <w:pPr>
              <w:rPr>
                <w:rFonts w:cs="Arial"/>
              </w:rPr>
            </w:pPr>
            <w:r w:rsidRPr="005C0863">
              <w:rPr>
                <w:rFonts w:cs="Arial"/>
              </w:rPr>
              <w:t xml:space="preserve">sprechende Anregungen, Impulse in das Spiel der Kinder oder </w:t>
            </w:r>
          </w:p>
          <w:p w14:paraId="669A2996" w14:textId="77777777" w:rsidR="0015167F" w:rsidRPr="005C0863" w:rsidRDefault="0015167F" w:rsidP="0035671B">
            <w:pPr>
              <w:rPr>
                <w:rFonts w:cs="Arial"/>
              </w:rPr>
            </w:pPr>
            <w:r w:rsidRPr="005C0863">
              <w:rPr>
                <w:rFonts w:cs="Arial"/>
              </w:rPr>
              <w:t>in Aktivitäten ein.</w:t>
            </w:r>
          </w:p>
        </w:tc>
        <w:tc>
          <w:tcPr>
            <w:tcW w:w="1967" w:type="dxa"/>
            <w:tcBorders>
              <w:top w:val="single" w:sz="4" w:space="0" w:color="auto"/>
              <w:left w:val="single" w:sz="4" w:space="0" w:color="auto"/>
              <w:bottom w:val="single" w:sz="4" w:space="0" w:color="auto"/>
              <w:right w:val="single" w:sz="4" w:space="0" w:color="auto"/>
            </w:tcBorders>
          </w:tcPr>
          <w:p w14:paraId="433A4475"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2D61204F" w14:textId="77777777" w:rsidR="0015167F" w:rsidRPr="003535A0" w:rsidRDefault="0015167F" w:rsidP="0035671B">
            <w:pPr>
              <w:rPr>
                <w:rFonts w:cs="Arial"/>
                <w:b/>
                <w:bCs/>
              </w:rPr>
            </w:pPr>
          </w:p>
        </w:tc>
      </w:tr>
      <w:tr w:rsidR="0015167F" w:rsidRPr="005C0863" w14:paraId="40752FA6" w14:textId="77777777" w:rsidTr="0035671B">
        <w:tc>
          <w:tcPr>
            <w:tcW w:w="0" w:type="auto"/>
            <w:tcBorders>
              <w:top w:val="single" w:sz="4" w:space="0" w:color="auto"/>
              <w:left w:val="single" w:sz="4" w:space="0" w:color="auto"/>
              <w:bottom w:val="single" w:sz="4" w:space="0" w:color="auto"/>
              <w:right w:val="single" w:sz="4" w:space="0" w:color="auto"/>
            </w:tcBorders>
          </w:tcPr>
          <w:p w14:paraId="52CB136D" w14:textId="77777777" w:rsidR="0015167F" w:rsidRPr="004C7E51" w:rsidRDefault="0015167F" w:rsidP="0035671B">
            <w:pPr>
              <w:rPr>
                <w:rFonts w:cs="Arial"/>
                <w:b/>
                <w:bCs/>
              </w:rPr>
            </w:pPr>
            <w:r w:rsidRPr="004C7E51">
              <w:rPr>
                <w:rFonts w:cs="Arial"/>
                <w:b/>
                <w:bCs/>
              </w:rPr>
              <w:t>B</w:t>
            </w:r>
          </w:p>
        </w:tc>
        <w:tc>
          <w:tcPr>
            <w:tcW w:w="0" w:type="auto"/>
            <w:tcBorders>
              <w:top w:val="single" w:sz="4" w:space="0" w:color="auto"/>
              <w:left w:val="single" w:sz="4" w:space="0" w:color="auto"/>
              <w:bottom w:val="single" w:sz="4" w:space="0" w:color="auto"/>
              <w:right w:val="single" w:sz="4" w:space="0" w:color="auto"/>
            </w:tcBorders>
          </w:tcPr>
          <w:p w14:paraId="6524EF9E" w14:textId="0FDF4C00" w:rsidR="0015167F" w:rsidRPr="005C0863" w:rsidRDefault="0015167F" w:rsidP="00704F2D">
            <w:pPr>
              <w:rPr>
                <w:rFonts w:cs="Arial"/>
              </w:rPr>
            </w:pPr>
            <w:r w:rsidRPr="005C0863">
              <w:rPr>
                <w:rFonts w:cs="Arial"/>
              </w:rPr>
              <w:t xml:space="preserve">Der/ die </w:t>
            </w:r>
            <w:r w:rsidR="00704F2D">
              <w:rPr>
                <w:rFonts w:cs="Arial"/>
              </w:rPr>
              <w:t>Auszubildende</w:t>
            </w:r>
            <w:r w:rsidRPr="005C0863">
              <w:rPr>
                <w:rFonts w:cs="Arial"/>
              </w:rPr>
              <w:t xml:space="preserve"> erkennt </w:t>
            </w:r>
            <w:r w:rsidR="004C7E51">
              <w:rPr>
                <w:rFonts w:cs="Arial"/>
              </w:rPr>
              <w:t>herausfordernde</w:t>
            </w:r>
            <w:r w:rsidRPr="005C0863">
              <w:rPr>
                <w:rFonts w:cs="Arial"/>
              </w:rPr>
              <w:t xml:space="preserve"> Situationen und zeigt</w:t>
            </w:r>
            <w:r w:rsidR="00704F2D">
              <w:rPr>
                <w:rFonts w:cs="Arial"/>
              </w:rPr>
              <w:t xml:space="preserve"> </w:t>
            </w:r>
            <w:r w:rsidR="004C7E51">
              <w:rPr>
                <w:rFonts w:cs="Arial"/>
              </w:rPr>
              <w:t>angemessene</w:t>
            </w:r>
            <w:r w:rsidRPr="005C0863">
              <w:rPr>
                <w:rFonts w:cs="Arial"/>
              </w:rPr>
              <w:t>s erzieherisches Verhalten in diesen Situationen.</w:t>
            </w:r>
          </w:p>
        </w:tc>
        <w:tc>
          <w:tcPr>
            <w:tcW w:w="1967" w:type="dxa"/>
            <w:tcBorders>
              <w:top w:val="single" w:sz="4" w:space="0" w:color="auto"/>
              <w:left w:val="single" w:sz="4" w:space="0" w:color="auto"/>
              <w:bottom w:val="single" w:sz="4" w:space="0" w:color="auto"/>
              <w:right w:val="single" w:sz="4" w:space="0" w:color="auto"/>
            </w:tcBorders>
          </w:tcPr>
          <w:p w14:paraId="55097F53"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686687D0" w14:textId="77777777" w:rsidR="0015167F" w:rsidRPr="005C0863" w:rsidRDefault="0015167F" w:rsidP="0035671B">
            <w:pPr>
              <w:rPr>
                <w:rFonts w:cs="Arial"/>
              </w:rPr>
            </w:pPr>
          </w:p>
        </w:tc>
      </w:tr>
      <w:tr w:rsidR="0015167F" w:rsidRPr="005C0863" w14:paraId="7CD90E3A" w14:textId="77777777" w:rsidTr="0035671B">
        <w:tc>
          <w:tcPr>
            <w:tcW w:w="0" w:type="auto"/>
            <w:tcBorders>
              <w:top w:val="single" w:sz="4" w:space="0" w:color="auto"/>
              <w:left w:val="single" w:sz="4" w:space="0" w:color="auto"/>
              <w:bottom w:val="single" w:sz="4" w:space="0" w:color="auto"/>
              <w:right w:val="single" w:sz="4" w:space="0" w:color="auto"/>
            </w:tcBorders>
          </w:tcPr>
          <w:p w14:paraId="3AA2FBCA" w14:textId="73339668" w:rsidR="0015167F" w:rsidRPr="004C7E51" w:rsidRDefault="004C7E51" w:rsidP="0035671B">
            <w:pPr>
              <w:rPr>
                <w:rFonts w:cs="Arial"/>
                <w:b/>
                <w:bCs/>
              </w:rPr>
            </w:pPr>
            <w:r w:rsidRPr="004C7E51">
              <w:rPr>
                <w:rFonts w:cs="Arial"/>
                <w:b/>
                <w:bCs/>
              </w:rPr>
              <w:t>C</w:t>
            </w:r>
          </w:p>
        </w:tc>
        <w:tc>
          <w:tcPr>
            <w:tcW w:w="0" w:type="auto"/>
            <w:tcBorders>
              <w:top w:val="single" w:sz="4" w:space="0" w:color="auto"/>
              <w:left w:val="single" w:sz="4" w:space="0" w:color="auto"/>
              <w:bottom w:val="single" w:sz="4" w:space="0" w:color="auto"/>
              <w:right w:val="single" w:sz="4" w:space="0" w:color="auto"/>
            </w:tcBorders>
          </w:tcPr>
          <w:p w14:paraId="19A24EE6" w14:textId="35A5DEDF" w:rsidR="0015167F" w:rsidRPr="005C0863" w:rsidRDefault="0015167F" w:rsidP="0035671B">
            <w:pPr>
              <w:rPr>
                <w:rFonts w:cs="Arial"/>
              </w:rPr>
            </w:pPr>
            <w:r w:rsidRPr="005C0863">
              <w:rPr>
                <w:rFonts w:cs="Arial"/>
              </w:rPr>
              <w:t xml:space="preserve">Der/ die </w:t>
            </w:r>
            <w:r w:rsidR="002A60A4">
              <w:rPr>
                <w:rFonts w:cs="Arial"/>
              </w:rPr>
              <w:t>Auszubildende</w:t>
            </w:r>
            <w:r w:rsidRPr="005C0863">
              <w:rPr>
                <w:rFonts w:cs="Arial"/>
              </w:rPr>
              <w:t xml:space="preserve"> ist in der Lage, den Entwicklungsstand der</w:t>
            </w:r>
          </w:p>
          <w:p w14:paraId="2404C5A5" w14:textId="5BA98FBE" w:rsidR="0015167F" w:rsidRPr="005C0863" w:rsidRDefault="0015167F" w:rsidP="004C7E51">
            <w:pPr>
              <w:rPr>
                <w:rFonts w:cs="Arial"/>
              </w:rPr>
            </w:pPr>
            <w:r w:rsidRPr="005C0863">
              <w:rPr>
                <w:rFonts w:cs="Arial"/>
              </w:rPr>
              <w:t xml:space="preserve">Kinder/Jugendlichen zu erkennen </w:t>
            </w:r>
            <w:r w:rsidR="004C7E51">
              <w:rPr>
                <w:rFonts w:cs="Arial"/>
              </w:rPr>
              <w:t>und in Interaktionen zu berücksichtigen</w:t>
            </w:r>
            <w:r w:rsidRPr="005C0863">
              <w:rPr>
                <w:rFonts w:cs="Arial"/>
              </w:rPr>
              <w:t>.</w:t>
            </w:r>
          </w:p>
        </w:tc>
        <w:tc>
          <w:tcPr>
            <w:tcW w:w="1967" w:type="dxa"/>
            <w:tcBorders>
              <w:top w:val="single" w:sz="4" w:space="0" w:color="auto"/>
              <w:left w:val="single" w:sz="4" w:space="0" w:color="auto"/>
              <w:bottom w:val="single" w:sz="4" w:space="0" w:color="auto"/>
              <w:right w:val="single" w:sz="4" w:space="0" w:color="auto"/>
            </w:tcBorders>
          </w:tcPr>
          <w:p w14:paraId="661F1C8A"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296C38E" w14:textId="77777777" w:rsidR="0015167F" w:rsidRPr="005C0863" w:rsidRDefault="0015167F" w:rsidP="0035671B">
            <w:pPr>
              <w:rPr>
                <w:rFonts w:cs="Arial"/>
              </w:rPr>
            </w:pPr>
          </w:p>
        </w:tc>
      </w:tr>
      <w:tr w:rsidR="0015167F" w:rsidRPr="005C0863" w14:paraId="02B41F36" w14:textId="77777777" w:rsidTr="0035671B">
        <w:tc>
          <w:tcPr>
            <w:tcW w:w="0" w:type="auto"/>
            <w:tcBorders>
              <w:top w:val="single" w:sz="4" w:space="0" w:color="auto"/>
              <w:left w:val="single" w:sz="4" w:space="0" w:color="auto"/>
              <w:bottom w:val="single" w:sz="4" w:space="0" w:color="auto"/>
              <w:right w:val="single" w:sz="4" w:space="0" w:color="auto"/>
            </w:tcBorders>
          </w:tcPr>
          <w:p w14:paraId="2E03B9A3" w14:textId="22DAFFC9" w:rsidR="0015167F" w:rsidRPr="004C7E51" w:rsidRDefault="004C7E51" w:rsidP="0035671B">
            <w:pPr>
              <w:rPr>
                <w:rFonts w:cs="Arial"/>
                <w:b/>
                <w:bCs/>
              </w:rPr>
            </w:pPr>
            <w:r w:rsidRPr="004C7E51">
              <w:rPr>
                <w:rFonts w:cs="Arial"/>
                <w:b/>
                <w:bCs/>
              </w:rPr>
              <w:t>D</w:t>
            </w:r>
          </w:p>
        </w:tc>
        <w:tc>
          <w:tcPr>
            <w:tcW w:w="0" w:type="auto"/>
            <w:tcBorders>
              <w:top w:val="single" w:sz="4" w:space="0" w:color="auto"/>
              <w:left w:val="single" w:sz="4" w:space="0" w:color="auto"/>
              <w:bottom w:val="single" w:sz="4" w:space="0" w:color="auto"/>
              <w:right w:val="single" w:sz="4" w:space="0" w:color="auto"/>
            </w:tcBorders>
          </w:tcPr>
          <w:p w14:paraId="6618489A" w14:textId="26391E55" w:rsidR="0015167F" w:rsidRPr="005C0863" w:rsidRDefault="0015167F" w:rsidP="002A60A4">
            <w:pPr>
              <w:rPr>
                <w:rFonts w:cs="Arial"/>
              </w:rPr>
            </w:pPr>
            <w:r w:rsidRPr="005C0863">
              <w:rPr>
                <w:rFonts w:cs="Arial"/>
              </w:rPr>
              <w:t xml:space="preserve">Der/ die </w:t>
            </w:r>
            <w:r w:rsidR="002A60A4">
              <w:rPr>
                <w:rFonts w:cs="Arial"/>
              </w:rPr>
              <w:t>Auszubildende</w:t>
            </w:r>
            <w:r w:rsidRPr="005C0863">
              <w:rPr>
                <w:rFonts w:cs="Arial"/>
              </w:rPr>
              <w:t xml:space="preserve"> ist in der Lage, zu allen Kindern/Jugendlichen</w:t>
            </w:r>
            <w:r w:rsidR="002A60A4">
              <w:rPr>
                <w:rFonts w:cs="Arial"/>
              </w:rPr>
              <w:t xml:space="preserve"> </w:t>
            </w:r>
            <w:r w:rsidRPr="005C0863">
              <w:rPr>
                <w:rFonts w:cs="Arial"/>
              </w:rPr>
              <w:t>eine Beziehung aufzubauen und sie zu gestalten.</w:t>
            </w:r>
          </w:p>
        </w:tc>
        <w:tc>
          <w:tcPr>
            <w:tcW w:w="1967" w:type="dxa"/>
            <w:tcBorders>
              <w:top w:val="single" w:sz="4" w:space="0" w:color="auto"/>
              <w:left w:val="single" w:sz="4" w:space="0" w:color="auto"/>
              <w:bottom w:val="single" w:sz="4" w:space="0" w:color="auto"/>
              <w:right w:val="single" w:sz="4" w:space="0" w:color="auto"/>
            </w:tcBorders>
          </w:tcPr>
          <w:p w14:paraId="4CA634F4"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1F4A5BE5" w14:textId="77777777" w:rsidR="0015167F" w:rsidRPr="005C0863" w:rsidRDefault="0015167F" w:rsidP="0035671B">
            <w:pPr>
              <w:rPr>
                <w:rFonts w:cs="Arial"/>
              </w:rPr>
            </w:pPr>
          </w:p>
        </w:tc>
      </w:tr>
      <w:tr w:rsidR="0015167F" w:rsidRPr="005C0863" w14:paraId="692BBA0D" w14:textId="77777777" w:rsidTr="0035671B">
        <w:tc>
          <w:tcPr>
            <w:tcW w:w="0" w:type="auto"/>
            <w:tcBorders>
              <w:top w:val="single" w:sz="4" w:space="0" w:color="auto"/>
              <w:left w:val="single" w:sz="4" w:space="0" w:color="auto"/>
              <w:bottom w:val="single" w:sz="4" w:space="0" w:color="auto"/>
              <w:right w:val="single" w:sz="4" w:space="0" w:color="auto"/>
            </w:tcBorders>
          </w:tcPr>
          <w:p w14:paraId="17DAE41D" w14:textId="251A57C3" w:rsidR="0015167F" w:rsidRPr="004C7E51" w:rsidRDefault="004C7E51" w:rsidP="0035671B">
            <w:pPr>
              <w:rPr>
                <w:rFonts w:cs="Arial"/>
                <w:b/>
                <w:bCs/>
              </w:rPr>
            </w:pPr>
            <w:r w:rsidRPr="004C7E51">
              <w:rPr>
                <w:rFonts w:cs="Arial"/>
                <w:b/>
                <w:bCs/>
              </w:rPr>
              <w:t>E</w:t>
            </w:r>
          </w:p>
        </w:tc>
        <w:tc>
          <w:tcPr>
            <w:tcW w:w="0" w:type="auto"/>
            <w:tcBorders>
              <w:top w:val="single" w:sz="4" w:space="0" w:color="auto"/>
              <w:left w:val="single" w:sz="4" w:space="0" w:color="auto"/>
              <w:bottom w:val="single" w:sz="4" w:space="0" w:color="auto"/>
              <w:right w:val="single" w:sz="4" w:space="0" w:color="auto"/>
            </w:tcBorders>
          </w:tcPr>
          <w:p w14:paraId="6353AADB" w14:textId="2AB7C9D6" w:rsidR="0015167F" w:rsidRPr="005C0863" w:rsidRDefault="0015167F" w:rsidP="002A60A4">
            <w:pPr>
              <w:rPr>
                <w:rFonts w:cs="Arial"/>
              </w:rPr>
            </w:pPr>
            <w:r w:rsidRPr="005C0863">
              <w:rPr>
                <w:rFonts w:cs="Arial"/>
              </w:rPr>
              <w:t xml:space="preserve">Der/ die </w:t>
            </w:r>
            <w:r w:rsidR="002A60A4">
              <w:rPr>
                <w:rFonts w:cs="Arial"/>
              </w:rPr>
              <w:t>Auszubildende</w:t>
            </w:r>
            <w:r w:rsidRPr="005C0863">
              <w:rPr>
                <w:rFonts w:cs="Arial"/>
              </w:rPr>
              <w:t xml:space="preserve"> nimmt die Kinder/Jugendlichen so an, wie sie sind und kann das Verhalten von Kindern/Jugendlichen verstehen und danach handeln.</w:t>
            </w:r>
          </w:p>
        </w:tc>
        <w:tc>
          <w:tcPr>
            <w:tcW w:w="1967" w:type="dxa"/>
            <w:tcBorders>
              <w:top w:val="single" w:sz="4" w:space="0" w:color="auto"/>
              <w:left w:val="single" w:sz="4" w:space="0" w:color="auto"/>
              <w:bottom w:val="single" w:sz="4" w:space="0" w:color="auto"/>
              <w:right w:val="single" w:sz="4" w:space="0" w:color="auto"/>
            </w:tcBorders>
          </w:tcPr>
          <w:p w14:paraId="1BCE88C0"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D60E485" w14:textId="77777777" w:rsidR="0015167F" w:rsidRPr="005C0863" w:rsidRDefault="0015167F" w:rsidP="0035671B">
            <w:pPr>
              <w:rPr>
                <w:rFonts w:cs="Arial"/>
              </w:rPr>
            </w:pPr>
          </w:p>
        </w:tc>
      </w:tr>
      <w:tr w:rsidR="002A1900" w:rsidRPr="005C0863" w14:paraId="0B1BCEA8" w14:textId="77777777" w:rsidTr="0035671B">
        <w:tc>
          <w:tcPr>
            <w:tcW w:w="0" w:type="auto"/>
            <w:tcBorders>
              <w:top w:val="single" w:sz="4" w:space="0" w:color="auto"/>
              <w:left w:val="single" w:sz="4" w:space="0" w:color="auto"/>
              <w:bottom w:val="single" w:sz="4" w:space="0" w:color="auto"/>
              <w:right w:val="single" w:sz="4" w:space="0" w:color="auto"/>
            </w:tcBorders>
          </w:tcPr>
          <w:p w14:paraId="77EBD993" w14:textId="44D3BBC1" w:rsidR="002A1900" w:rsidRPr="004C7E51" w:rsidRDefault="002A1900" w:rsidP="0035671B">
            <w:pPr>
              <w:rPr>
                <w:rFonts w:cs="Arial"/>
                <w:b/>
                <w:bCs/>
              </w:rPr>
            </w:pPr>
            <w:r>
              <w:rPr>
                <w:rFonts w:cs="Arial"/>
                <w:b/>
                <w:bCs/>
              </w:rPr>
              <w:t>F</w:t>
            </w:r>
          </w:p>
        </w:tc>
        <w:tc>
          <w:tcPr>
            <w:tcW w:w="0" w:type="auto"/>
            <w:tcBorders>
              <w:top w:val="single" w:sz="4" w:space="0" w:color="auto"/>
              <w:left w:val="single" w:sz="4" w:space="0" w:color="auto"/>
              <w:bottom w:val="single" w:sz="4" w:space="0" w:color="auto"/>
              <w:right w:val="single" w:sz="4" w:space="0" w:color="auto"/>
            </w:tcBorders>
          </w:tcPr>
          <w:p w14:paraId="2E06DFFA" w14:textId="56B35782" w:rsidR="002A1900" w:rsidRPr="005C0863" w:rsidRDefault="002A1900" w:rsidP="002A60A4">
            <w:pPr>
              <w:rPr>
                <w:rFonts w:cs="Arial"/>
              </w:rPr>
            </w:pPr>
            <w:r>
              <w:rPr>
                <w:rFonts w:cs="Arial"/>
              </w:rPr>
              <w:t>Der/ die Auszubildende</w:t>
            </w:r>
            <w:r w:rsidR="0091259F">
              <w:rPr>
                <w:rFonts w:cs="Arial"/>
              </w:rPr>
              <w:t xml:space="preserve"> führt Betreuungsmaßnahmen und Versorgungshandlungen so aus, dass die emotionale, soziale, kognitive und motorische Entwicklung des Kindes gefördert wird.</w:t>
            </w:r>
          </w:p>
        </w:tc>
        <w:tc>
          <w:tcPr>
            <w:tcW w:w="1967" w:type="dxa"/>
            <w:tcBorders>
              <w:top w:val="single" w:sz="4" w:space="0" w:color="auto"/>
              <w:left w:val="single" w:sz="4" w:space="0" w:color="auto"/>
              <w:bottom w:val="single" w:sz="4" w:space="0" w:color="auto"/>
              <w:right w:val="single" w:sz="4" w:space="0" w:color="auto"/>
            </w:tcBorders>
          </w:tcPr>
          <w:p w14:paraId="6E7621EB" w14:textId="77777777" w:rsidR="0091259F" w:rsidRDefault="0091259F" w:rsidP="0091259F">
            <w:pPr>
              <w:rPr>
                <w:rFonts w:cs="Arial"/>
                <w:b/>
                <w:bCs/>
                <w:sz w:val="22"/>
              </w:rPr>
            </w:pPr>
          </w:p>
          <w:p w14:paraId="33FF1939" w14:textId="5C777952" w:rsidR="0091259F" w:rsidRPr="003535A0" w:rsidRDefault="0091259F" w:rsidP="0091259F">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8CB5229" w14:textId="77777777" w:rsidR="002A1900" w:rsidRPr="003535A0" w:rsidRDefault="002A1900" w:rsidP="0035671B">
            <w:pPr>
              <w:rPr>
                <w:rFonts w:cs="Arial"/>
                <w:b/>
                <w:bCs/>
                <w:sz w:val="22"/>
              </w:rPr>
            </w:pPr>
          </w:p>
        </w:tc>
      </w:tr>
    </w:tbl>
    <w:p w14:paraId="4D8D689A" w14:textId="77777777" w:rsidR="0015167F" w:rsidRPr="005C0863" w:rsidRDefault="0015167F" w:rsidP="0015167F">
      <w:pPr>
        <w:rPr>
          <w:rFonts w:cs="Arial"/>
          <w:b/>
          <w:bCs/>
        </w:rPr>
      </w:pPr>
      <w:r w:rsidRPr="005C0863">
        <w:rPr>
          <w:rFonts w:cs="Arial"/>
          <w:b/>
          <w:bCs/>
        </w:rPr>
        <w:br w:type="page"/>
      </w:r>
      <w:r>
        <w:rPr>
          <w:rFonts w:cs="Arial"/>
          <w:b/>
          <w:bCs/>
        </w:rPr>
        <w:lastRenderedPageBreak/>
        <w:t xml:space="preserve">2. </w:t>
      </w:r>
      <w:r w:rsidRPr="005C0863">
        <w:rPr>
          <w:rFonts w:cs="Arial"/>
          <w:b/>
          <w:bCs/>
        </w:rPr>
        <w:t>Berufliche Haltung</w:t>
      </w:r>
    </w:p>
    <w:p w14:paraId="44F2BAA8" w14:textId="33095AF8" w:rsidR="0015167F" w:rsidRPr="005C0863" w:rsidRDefault="0015167F" w:rsidP="0015167F">
      <w:pPr>
        <w:ind w:left="360"/>
        <w:rPr>
          <w:rFonts w:cs="Arial"/>
        </w:rPr>
      </w:pPr>
      <w:r w:rsidRPr="005C0863">
        <w:rPr>
          <w:rFonts w:cs="Arial"/>
        </w:rPr>
        <w:t>(dem Ausbildungsstand der</w:t>
      </w:r>
      <w:r w:rsidR="00077952">
        <w:rPr>
          <w:rFonts w:cs="Arial"/>
        </w:rPr>
        <w:t>/des</w:t>
      </w:r>
      <w:r w:rsidRPr="005C0863">
        <w:rPr>
          <w:rFonts w:cs="Arial"/>
        </w:rPr>
        <w:t xml:space="preserve"> </w:t>
      </w:r>
      <w:r w:rsidR="00077952">
        <w:rPr>
          <w:rFonts w:cs="Arial"/>
        </w:rPr>
        <w:t>Auszubildenden</w:t>
      </w:r>
      <w:r w:rsidRPr="005C0863">
        <w:rPr>
          <w:rFonts w:cs="Arial"/>
        </w:rPr>
        <w:t xml:space="preserve"> entsprechend)</w:t>
      </w:r>
    </w:p>
    <w:p w14:paraId="2EEF8949" w14:textId="77777777" w:rsidR="0015167F" w:rsidRPr="005C0863" w:rsidRDefault="0015167F" w:rsidP="0015167F">
      <w:pPr>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
        <w:gridCol w:w="7111"/>
        <w:gridCol w:w="1906"/>
      </w:tblGrid>
      <w:tr w:rsidR="0015167F" w:rsidRPr="005C0863" w14:paraId="4D8808C5" w14:textId="77777777" w:rsidTr="0035671B">
        <w:tc>
          <w:tcPr>
            <w:tcW w:w="0" w:type="auto"/>
            <w:tcBorders>
              <w:top w:val="single" w:sz="4" w:space="0" w:color="auto"/>
              <w:left w:val="single" w:sz="4" w:space="0" w:color="auto"/>
              <w:bottom w:val="single" w:sz="4" w:space="0" w:color="auto"/>
              <w:right w:val="single" w:sz="4" w:space="0" w:color="auto"/>
            </w:tcBorders>
          </w:tcPr>
          <w:p w14:paraId="36728F96" w14:textId="77777777" w:rsidR="0015167F" w:rsidRPr="005C0863" w:rsidRDefault="0015167F" w:rsidP="0035671B">
            <w:pPr>
              <w:rPr>
                <w:rFonts w:cs="Arial"/>
                <w:b/>
                <w:bCs/>
              </w:rPr>
            </w:pPr>
            <w:r w:rsidRPr="005C0863">
              <w:rPr>
                <w:rFonts w:cs="Arial"/>
                <w:b/>
                <w:bCs/>
              </w:rPr>
              <w:t>A</w:t>
            </w:r>
          </w:p>
        </w:tc>
        <w:tc>
          <w:tcPr>
            <w:tcW w:w="7177" w:type="dxa"/>
            <w:tcBorders>
              <w:top w:val="single" w:sz="4" w:space="0" w:color="auto"/>
              <w:left w:val="single" w:sz="4" w:space="0" w:color="auto"/>
              <w:bottom w:val="single" w:sz="4" w:space="0" w:color="auto"/>
              <w:right w:val="single" w:sz="4" w:space="0" w:color="auto"/>
            </w:tcBorders>
          </w:tcPr>
          <w:p w14:paraId="361545C8" w14:textId="31F74BD2" w:rsidR="0015167F" w:rsidRPr="005C0863" w:rsidRDefault="0015167F" w:rsidP="0035671B">
            <w:pPr>
              <w:rPr>
                <w:rFonts w:cs="Arial"/>
              </w:rPr>
            </w:pPr>
            <w:r w:rsidRPr="005C0863">
              <w:rPr>
                <w:rFonts w:cs="Arial"/>
              </w:rPr>
              <w:t xml:space="preserve">Der/ die </w:t>
            </w:r>
            <w:r w:rsidR="00CA2516">
              <w:rPr>
                <w:rFonts w:cs="Arial"/>
              </w:rPr>
              <w:t>Auszubildende</w:t>
            </w:r>
            <w:r w:rsidRPr="005C0863">
              <w:rPr>
                <w:rFonts w:cs="Arial"/>
              </w:rPr>
              <w:t xml:space="preserve"> zeigt Eigeninitiative im Planen und Handeln (z.B. gezielte Aktivität, Freispiel, Teilnahme und Mithilfe an </w:t>
            </w:r>
          </w:p>
          <w:p w14:paraId="6922D901" w14:textId="77777777" w:rsidR="0015167F" w:rsidRPr="005C0863" w:rsidRDefault="0015167F" w:rsidP="0035671B">
            <w:pPr>
              <w:rPr>
                <w:rFonts w:cs="Arial"/>
              </w:rPr>
            </w:pPr>
            <w:r w:rsidRPr="005C0863">
              <w:rPr>
                <w:rFonts w:cs="Arial"/>
              </w:rPr>
              <w:t>Festen, Feiern und anderen Aktionen der Einrichtung).</w:t>
            </w:r>
          </w:p>
        </w:tc>
        <w:tc>
          <w:tcPr>
            <w:tcW w:w="1922" w:type="dxa"/>
            <w:tcBorders>
              <w:top w:val="single" w:sz="4" w:space="0" w:color="auto"/>
              <w:left w:val="single" w:sz="4" w:space="0" w:color="auto"/>
              <w:bottom w:val="single" w:sz="4" w:space="0" w:color="auto"/>
              <w:right w:val="single" w:sz="4" w:space="0" w:color="auto"/>
            </w:tcBorders>
          </w:tcPr>
          <w:p w14:paraId="78EBE2E9"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0C6D05E6" w14:textId="77777777" w:rsidR="0015167F" w:rsidRPr="005C0863" w:rsidRDefault="0015167F" w:rsidP="0035671B">
            <w:pPr>
              <w:ind w:left="-124"/>
              <w:rPr>
                <w:rFonts w:cs="Arial"/>
                <w:b/>
                <w:bCs/>
              </w:rPr>
            </w:pPr>
          </w:p>
        </w:tc>
      </w:tr>
      <w:tr w:rsidR="0015167F" w:rsidRPr="005C0863" w14:paraId="4A1D0F7D" w14:textId="77777777" w:rsidTr="0035671B">
        <w:tc>
          <w:tcPr>
            <w:tcW w:w="0" w:type="auto"/>
            <w:tcBorders>
              <w:top w:val="single" w:sz="4" w:space="0" w:color="auto"/>
              <w:left w:val="single" w:sz="4" w:space="0" w:color="auto"/>
              <w:bottom w:val="single" w:sz="4" w:space="0" w:color="auto"/>
              <w:right w:val="single" w:sz="4" w:space="0" w:color="auto"/>
            </w:tcBorders>
          </w:tcPr>
          <w:p w14:paraId="76C53A97" w14:textId="77777777" w:rsidR="0015167F" w:rsidRPr="005C0863" w:rsidRDefault="0015167F" w:rsidP="0035671B">
            <w:pPr>
              <w:rPr>
                <w:rFonts w:cs="Arial"/>
                <w:b/>
                <w:bCs/>
              </w:rPr>
            </w:pPr>
            <w:r w:rsidRPr="005C0863">
              <w:rPr>
                <w:rFonts w:cs="Arial"/>
                <w:b/>
                <w:bCs/>
              </w:rPr>
              <w:t>B</w:t>
            </w:r>
          </w:p>
        </w:tc>
        <w:tc>
          <w:tcPr>
            <w:tcW w:w="7177" w:type="dxa"/>
            <w:tcBorders>
              <w:top w:val="single" w:sz="4" w:space="0" w:color="auto"/>
              <w:left w:val="single" w:sz="4" w:space="0" w:color="auto"/>
              <w:bottom w:val="single" w:sz="4" w:space="0" w:color="auto"/>
              <w:right w:val="single" w:sz="4" w:space="0" w:color="auto"/>
            </w:tcBorders>
          </w:tcPr>
          <w:p w14:paraId="6200AA4D" w14:textId="2D938031" w:rsidR="0015167F" w:rsidRPr="005C0863" w:rsidRDefault="0015167F" w:rsidP="00CA2516">
            <w:pPr>
              <w:rPr>
                <w:rFonts w:cs="Arial"/>
              </w:rPr>
            </w:pPr>
            <w:r w:rsidRPr="005C0863">
              <w:rPr>
                <w:rFonts w:cs="Arial"/>
              </w:rPr>
              <w:t xml:space="preserve">Der/ die </w:t>
            </w:r>
            <w:r w:rsidR="00CA2516">
              <w:rPr>
                <w:rFonts w:cs="Arial"/>
              </w:rPr>
              <w:t>Auszubildende</w:t>
            </w:r>
            <w:r w:rsidRPr="005C0863">
              <w:rPr>
                <w:rFonts w:cs="Arial"/>
              </w:rPr>
              <w:t xml:space="preserve"> bespricht und stimmt Planung und Handeln mit</w:t>
            </w:r>
            <w:r w:rsidR="00CA2516">
              <w:rPr>
                <w:rFonts w:cs="Arial"/>
              </w:rPr>
              <w:t xml:space="preserve"> </w:t>
            </w:r>
            <w:r w:rsidRPr="005C0863">
              <w:rPr>
                <w:rFonts w:cs="Arial"/>
              </w:rPr>
              <w:t>der Einrichtung ab.</w:t>
            </w:r>
          </w:p>
        </w:tc>
        <w:tc>
          <w:tcPr>
            <w:tcW w:w="1922" w:type="dxa"/>
            <w:tcBorders>
              <w:top w:val="single" w:sz="4" w:space="0" w:color="auto"/>
              <w:left w:val="single" w:sz="4" w:space="0" w:color="auto"/>
              <w:bottom w:val="single" w:sz="4" w:space="0" w:color="auto"/>
              <w:right w:val="single" w:sz="4" w:space="0" w:color="auto"/>
            </w:tcBorders>
          </w:tcPr>
          <w:p w14:paraId="4E922DD4"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8F50065" w14:textId="77777777" w:rsidR="0015167F" w:rsidRPr="005C0863" w:rsidRDefault="0015167F" w:rsidP="0035671B">
            <w:pPr>
              <w:ind w:left="-124"/>
              <w:rPr>
                <w:rFonts w:cs="Arial"/>
                <w:b/>
                <w:bCs/>
              </w:rPr>
            </w:pPr>
          </w:p>
        </w:tc>
      </w:tr>
      <w:tr w:rsidR="0015167F" w:rsidRPr="005C0863" w14:paraId="1E091263" w14:textId="77777777" w:rsidTr="0035671B">
        <w:tc>
          <w:tcPr>
            <w:tcW w:w="0" w:type="auto"/>
            <w:tcBorders>
              <w:top w:val="single" w:sz="4" w:space="0" w:color="auto"/>
              <w:left w:val="single" w:sz="4" w:space="0" w:color="auto"/>
              <w:bottom w:val="single" w:sz="4" w:space="0" w:color="auto"/>
              <w:right w:val="single" w:sz="4" w:space="0" w:color="auto"/>
            </w:tcBorders>
          </w:tcPr>
          <w:p w14:paraId="57E7FE5C" w14:textId="77777777" w:rsidR="0015167F" w:rsidRPr="005C0863" w:rsidRDefault="0015167F" w:rsidP="0035671B">
            <w:pPr>
              <w:rPr>
                <w:rFonts w:cs="Arial"/>
                <w:b/>
                <w:bCs/>
              </w:rPr>
            </w:pPr>
            <w:r w:rsidRPr="005C0863">
              <w:rPr>
                <w:rFonts w:cs="Arial"/>
                <w:b/>
                <w:bCs/>
              </w:rPr>
              <w:t>C</w:t>
            </w:r>
          </w:p>
        </w:tc>
        <w:tc>
          <w:tcPr>
            <w:tcW w:w="7177" w:type="dxa"/>
            <w:tcBorders>
              <w:top w:val="single" w:sz="4" w:space="0" w:color="auto"/>
              <w:left w:val="single" w:sz="4" w:space="0" w:color="auto"/>
              <w:bottom w:val="single" w:sz="4" w:space="0" w:color="auto"/>
              <w:right w:val="single" w:sz="4" w:space="0" w:color="auto"/>
            </w:tcBorders>
          </w:tcPr>
          <w:p w14:paraId="6D8E0A28" w14:textId="6EA15174" w:rsidR="0015167F" w:rsidRPr="005C0863" w:rsidRDefault="0015167F" w:rsidP="00CA2516">
            <w:pPr>
              <w:rPr>
                <w:rFonts w:cs="Arial"/>
                <w:b/>
                <w:bCs/>
              </w:rPr>
            </w:pPr>
            <w:r w:rsidRPr="005C0863">
              <w:rPr>
                <w:rFonts w:cs="Arial"/>
              </w:rPr>
              <w:t xml:space="preserve">Der/ die </w:t>
            </w:r>
            <w:r w:rsidR="00CA2516">
              <w:rPr>
                <w:rFonts w:cs="Arial"/>
              </w:rPr>
              <w:t>Auszubildende</w:t>
            </w:r>
            <w:r w:rsidRPr="005C0863">
              <w:rPr>
                <w:rFonts w:cs="Arial"/>
              </w:rPr>
              <w:t xml:space="preserve"> ist in der Lage, anfallende Arbeiten im Tagesablauf zu erkennen und auszuführen. (z.B. Tee kochen, kehren, Pflege von Material und Räume,</w:t>
            </w:r>
            <w:r w:rsidR="004C7E51">
              <w:rPr>
                <w:rFonts w:cs="Arial"/>
              </w:rPr>
              <w:t xml:space="preserve"> </w:t>
            </w:r>
            <w:r w:rsidRPr="005C0863">
              <w:rPr>
                <w:rFonts w:cs="Arial"/>
              </w:rPr>
              <w:t>...)</w:t>
            </w:r>
          </w:p>
        </w:tc>
        <w:tc>
          <w:tcPr>
            <w:tcW w:w="1922" w:type="dxa"/>
            <w:tcBorders>
              <w:top w:val="single" w:sz="4" w:space="0" w:color="auto"/>
              <w:left w:val="single" w:sz="4" w:space="0" w:color="auto"/>
              <w:bottom w:val="single" w:sz="4" w:space="0" w:color="auto"/>
              <w:right w:val="single" w:sz="4" w:space="0" w:color="auto"/>
            </w:tcBorders>
          </w:tcPr>
          <w:p w14:paraId="7D289E1C"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1A46827F" w14:textId="77777777" w:rsidR="0015167F" w:rsidRPr="005C0863" w:rsidRDefault="0015167F" w:rsidP="0035671B">
            <w:pPr>
              <w:ind w:left="-124"/>
              <w:rPr>
                <w:rFonts w:cs="Arial"/>
                <w:b/>
                <w:bCs/>
              </w:rPr>
            </w:pPr>
          </w:p>
        </w:tc>
      </w:tr>
      <w:tr w:rsidR="0015167F" w:rsidRPr="005C0863" w14:paraId="2720FF6D" w14:textId="77777777" w:rsidTr="0035671B">
        <w:tc>
          <w:tcPr>
            <w:tcW w:w="0" w:type="auto"/>
            <w:tcBorders>
              <w:top w:val="single" w:sz="4" w:space="0" w:color="auto"/>
              <w:left w:val="single" w:sz="4" w:space="0" w:color="auto"/>
              <w:bottom w:val="single" w:sz="4" w:space="0" w:color="auto"/>
              <w:right w:val="single" w:sz="4" w:space="0" w:color="auto"/>
            </w:tcBorders>
          </w:tcPr>
          <w:p w14:paraId="5D13280B" w14:textId="77777777" w:rsidR="0015167F" w:rsidRPr="005C0863" w:rsidRDefault="0015167F" w:rsidP="0035671B">
            <w:pPr>
              <w:rPr>
                <w:rFonts w:cs="Arial"/>
                <w:b/>
                <w:bCs/>
              </w:rPr>
            </w:pPr>
            <w:r w:rsidRPr="005C0863">
              <w:rPr>
                <w:rFonts w:cs="Arial"/>
                <w:b/>
                <w:bCs/>
              </w:rPr>
              <w:t>D</w:t>
            </w:r>
          </w:p>
        </w:tc>
        <w:tc>
          <w:tcPr>
            <w:tcW w:w="7177" w:type="dxa"/>
            <w:tcBorders>
              <w:top w:val="single" w:sz="4" w:space="0" w:color="auto"/>
              <w:left w:val="single" w:sz="4" w:space="0" w:color="auto"/>
              <w:bottom w:val="single" w:sz="4" w:space="0" w:color="auto"/>
              <w:right w:val="single" w:sz="4" w:space="0" w:color="auto"/>
            </w:tcBorders>
          </w:tcPr>
          <w:p w14:paraId="42F42428" w14:textId="4989B838" w:rsidR="0015167F" w:rsidRPr="005C0863" w:rsidRDefault="0015167F" w:rsidP="0035671B">
            <w:pPr>
              <w:rPr>
                <w:rFonts w:cs="Arial"/>
                <w:b/>
                <w:bCs/>
              </w:rPr>
            </w:pPr>
            <w:r w:rsidRPr="005C0863">
              <w:rPr>
                <w:rFonts w:cs="Arial"/>
              </w:rPr>
              <w:t xml:space="preserve">Der/ die </w:t>
            </w:r>
            <w:r w:rsidR="00CA2516">
              <w:rPr>
                <w:rFonts w:cs="Arial"/>
              </w:rPr>
              <w:t>Auszubildende</w:t>
            </w:r>
            <w:r w:rsidRPr="005C0863">
              <w:rPr>
                <w:rFonts w:cs="Arial"/>
              </w:rPr>
              <w:t xml:space="preserve"> führt übertragene Aufgaben eigenverantwortlich und gewissenhaft durch.</w:t>
            </w:r>
          </w:p>
        </w:tc>
        <w:tc>
          <w:tcPr>
            <w:tcW w:w="1922" w:type="dxa"/>
            <w:tcBorders>
              <w:top w:val="single" w:sz="4" w:space="0" w:color="auto"/>
              <w:left w:val="single" w:sz="4" w:space="0" w:color="auto"/>
              <w:bottom w:val="single" w:sz="4" w:space="0" w:color="auto"/>
              <w:right w:val="single" w:sz="4" w:space="0" w:color="auto"/>
            </w:tcBorders>
          </w:tcPr>
          <w:p w14:paraId="2B1BFD88"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6BDA0C91" w14:textId="77777777" w:rsidR="0015167F" w:rsidRPr="005C0863" w:rsidRDefault="0015167F" w:rsidP="0035671B">
            <w:pPr>
              <w:ind w:left="-124"/>
              <w:rPr>
                <w:rFonts w:cs="Arial"/>
                <w:b/>
                <w:bCs/>
              </w:rPr>
            </w:pPr>
          </w:p>
        </w:tc>
      </w:tr>
      <w:tr w:rsidR="0015167F" w:rsidRPr="005C0863" w14:paraId="19F34055" w14:textId="77777777" w:rsidTr="0035671B">
        <w:tc>
          <w:tcPr>
            <w:tcW w:w="0" w:type="auto"/>
            <w:tcBorders>
              <w:top w:val="single" w:sz="4" w:space="0" w:color="auto"/>
              <w:left w:val="single" w:sz="4" w:space="0" w:color="auto"/>
              <w:bottom w:val="single" w:sz="4" w:space="0" w:color="auto"/>
              <w:right w:val="single" w:sz="4" w:space="0" w:color="auto"/>
            </w:tcBorders>
          </w:tcPr>
          <w:p w14:paraId="37F3D00A" w14:textId="77777777" w:rsidR="0015167F" w:rsidRPr="005C0863" w:rsidRDefault="0015167F" w:rsidP="0035671B">
            <w:pPr>
              <w:rPr>
                <w:rFonts w:cs="Arial"/>
                <w:b/>
                <w:bCs/>
              </w:rPr>
            </w:pPr>
            <w:r w:rsidRPr="005C0863">
              <w:rPr>
                <w:rFonts w:cs="Arial"/>
                <w:b/>
                <w:bCs/>
              </w:rPr>
              <w:t>E</w:t>
            </w:r>
          </w:p>
        </w:tc>
        <w:tc>
          <w:tcPr>
            <w:tcW w:w="7177" w:type="dxa"/>
            <w:tcBorders>
              <w:top w:val="single" w:sz="4" w:space="0" w:color="auto"/>
              <w:left w:val="single" w:sz="4" w:space="0" w:color="auto"/>
              <w:bottom w:val="single" w:sz="4" w:space="0" w:color="auto"/>
              <w:right w:val="single" w:sz="4" w:space="0" w:color="auto"/>
            </w:tcBorders>
          </w:tcPr>
          <w:p w14:paraId="1F80E880" w14:textId="64E0A97F" w:rsidR="0015167F" w:rsidRPr="005C0863" w:rsidRDefault="0015167F" w:rsidP="0035671B">
            <w:pPr>
              <w:rPr>
                <w:rFonts w:cs="Arial"/>
                <w:bCs/>
              </w:rPr>
            </w:pPr>
            <w:r w:rsidRPr="005C0863">
              <w:rPr>
                <w:rFonts w:cs="Arial"/>
                <w:bCs/>
              </w:rPr>
              <w:t xml:space="preserve">Der/ die </w:t>
            </w:r>
            <w:r w:rsidR="00DD1AF1">
              <w:rPr>
                <w:rFonts w:cs="Arial"/>
                <w:bCs/>
              </w:rPr>
              <w:t>Auszubildende</w:t>
            </w:r>
            <w:r w:rsidRPr="005C0863">
              <w:rPr>
                <w:rFonts w:cs="Arial"/>
                <w:bCs/>
              </w:rPr>
              <w:t xml:space="preserve"> ist sich der Mitverantwortung für die Einrichtung bewusst und bringt sich entsprechend ein: kennt die Zielsetzung/ Konzeption der Einrichtung und </w:t>
            </w:r>
            <w:r w:rsidR="004C7E51">
              <w:rPr>
                <w:rFonts w:cs="Arial"/>
                <w:bCs/>
              </w:rPr>
              <w:t>handelt danach</w:t>
            </w:r>
            <w:r w:rsidRPr="005C0863">
              <w:rPr>
                <w:rFonts w:cs="Arial"/>
                <w:bCs/>
              </w:rPr>
              <w:t>.</w:t>
            </w:r>
          </w:p>
        </w:tc>
        <w:tc>
          <w:tcPr>
            <w:tcW w:w="1922" w:type="dxa"/>
            <w:tcBorders>
              <w:top w:val="single" w:sz="4" w:space="0" w:color="auto"/>
              <w:left w:val="single" w:sz="4" w:space="0" w:color="auto"/>
              <w:bottom w:val="single" w:sz="4" w:space="0" w:color="auto"/>
              <w:right w:val="single" w:sz="4" w:space="0" w:color="auto"/>
            </w:tcBorders>
          </w:tcPr>
          <w:p w14:paraId="2F643A50"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331DD14D" w14:textId="77777777" w:rsidR="0015167F" w:rsidRPr="005C0863" w:rsidRDefault="0015167F" w:rsidP="0035671B">
            <w:pPr>
              <w:ind w:left="-124"/>
              <w:rPr>
                <w:rFonts w:cs="Arial"/>
                <w:b/>
                <w:bCs/>
              </w:rPr>
            </w:pPr>
          </w:p>
        </w:tc>
      </w:tr>
      <w:tr w:rsidR="0015167F" w:rsidRPr="005C0863" w14:paraId="1875063A" w14:textId="77777777" w:rsidTr="0035671B">
        <w:tc>
          <w:tcPr>
            <w:tcW w:w="0" w:type="auto"/>
            <w:tcBorders>
              <w:top w:val="single" w:sz="4" w:space="0" w:color="auto"/>
              <w:left w:val="single" w:sz="4" w:space="0" w:color="auto"/>
              <w:bottom w:val="single" w:sz="4" w:space="0" w:color="auto"/>
              <w:right w:val="single" w:sz="4" w:space="0" w:color="auto"/>
            </w:tcBorders>
          </w:tcPr>
          <w:p w14:paraId="23F7A9B0" w14:textId="77777777" w:rsidR="0015167F" w:rsidRPr="005C0863" w:rsidRDefault="0015167F" w:rsidP="0035671B">
            <w:pPr>
              <w:rPr>
                <w:rFonts w:cs="Arial"/>
                <w:b/>
                <w:bCs/>
              </w:rPr>
            </w:pPr>
            <w:r w:rsidRPr="005C0863">
              <w:rPr>
                <w:rFonts w:cs="Arial"/>
                <w:b/>
                <w:bCs/>
              </w:rPr>
              <w:t>F</w:t>
            </w:r>
          </w:p>
        </w:tc>
        <w:tc>
          <w:tcPr>
            <w:tcW w:w="7177" w:type="dxa"/>
            <w:tcBorders>
              <w:top w:val="single" w:sz="4" w:space="0" w:color="auto"/>
              <w:left w:val="single" w:sz="4" w:space="0" w:color="auto"/>
              <w:bottom w:val="single" w:sz="4" w:space="0" w:color="auto"/>
              <w:right w:val="single" w:sz="4" w:space="0" w:color="auto"/>
            </w:tcBorders>
          </w:tcPr>
          <w:p w14:paraId="6F35903D" w14:textId="7862BC8A" w:rsidR="0015167F" w:rsidRPr="005C0863" w:rsidRDefault="0015167F" w:rsidP="0035671B">
            <w:pPr>
              <w:rPr>
                <w:rFonts w:cs="Arial"/>
                <w:b/>
                <w:bCs/>
              </w:rPr>
            </w:pPr>
            <w:r w:rsidRPr="005C0863">
              <w:rPr>
                <w:rFonts w:cs="Arial"/>
              </w:rPr>
              <w:t xml:space="preserve">Der/ die </w:t>
            </w:r>
            <w:r w:rsidR="00DD1AF1">
              <w:rPr>
                <w:rFonts w:cs="Arial"/>
              </w:rPr>
              <w:t>Auszubildende</w:t>
            </w:r>
            <w:r w:rsidRPr="005C0863">
              <w:rPr>
                <w:rFonts w:cs="Arial"/>
              </w:rPr>
              <w:t xml:space="preserve"> geht auf Eltern, Kollegen zu und stellt gezielte Kontakte her.</w:t>
            </w:r>
          </w:p>
        </w:tc>
        <w:tc>
          <w:tcPr>
            <w:tcW w:w="1922" w:type="dxa"/>
            <w:tcBorders>
              <w:top w:val="single" w:sz="4" w:space="0" w:color="auto"/>
              <w:left w:val="single" w:sz="4" w:space="0" w:color="auto"/>
              <w:bottom w:val="single" w:sz="4" w:space="0" w:color="auto"/>
              <w:right w:val="single" w:sz="4" w:space="0" w:color="auto"/>
            </w:tcBorders>
          </w:tcPr>
          <w:p w14:paraId="74EB630D"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0543E356" w14:textId="77777777" w:rsidR="0015167F" w:rsidRPr="005C0863" w:rsidRDefault="0015167F" w:rsidP="0035671B">
            <w:pPr>
              <w:ind w:left="-124"/>
              <w:rPr>
                <w:rFonts w:cs="Arial"/>
                <w:b/>
                <w:bCs/>
              </w:rPr>
            </w:pPr>
          </w:p>
        </w:tc>
      </w:tr>
      <w:tr w:rsidR="0015167F" w:rsidRPr="005C0863" w14:paraId="56E3CFEB" w14:textId="77777777" w:rsidTr="0035671B">
        <w:tc>
          <w:tcPr>
            <w:tcW w:w="0" w:type="auto"/>
            <w:tcBorders>
              <w:top w:val="single" w:sz="4" w:space="0" w:color="auto"/>
              <w:left w:val="single" w:sz="4" w:space="0" w:color="auto"/>
              <w:bottom w:val="single" w:sz="4" w:space="0" w:color="auto"/>
              <w:right w:val="single" w:sz="4" w:space="0" w:color="auto"/>
            </w:tcBorders>
          </w:tcPr>
          <w:p w14:paraId="5C7CAA72" w14:textId="77777777" w:rsidR="0015167F" w:rsidRPr="005C0863" w:rsidRDefault="0015167F" w:rsidP="0035671B">
            <w:pPr>
              <w:rPr>
                <w:rFonts w:cs="Arial"/>
                <w:b/>
                <w:bCs/>
              </w:rPr>
            </w:pPr>
            <w:r w:rsidRPr="005C0863">
              <w:rPr>
                <w:rFonts w:cs="Arial"/>
                <w:b/>
                <w:bCs/>
              </w:rPr>
              <w:t>G</w:t>
            </w:r>
          </w:p>
        </w:tc>
        <w:tc>
          <w:tcPr>
            <w:tcW w:w="7177" w:type="dxa"/>
            <w:tcBorders>
              <w:top w:val="single" w:sz="4" w:space="0" w:color="auto"/>
              <w:left w:val="single" w:sz="4" w:space="0" w:color="auto"/>
              <w:bottom w:val="single" w:sz="4" w:space="0" w:color="auto"/>
              <w:right w:val="single" w:sz="4" w:space="0" w:color="auto"/>
            </w:tcBorders>
          </w:tcPr>
          <w:p w14:paraId="35A3CD47" w14:textId="1D566536" w:rsidR="0015167F" w:rsidRPr="005C0863" w:rsidRDefault="0015167F" w:rsidP="0035671B">
            <w:pPr>
              <w:rPr>
                <w:rFonts w:cs="Arial"/>
              </w:rPr>
            </w:pPr>
            <w:r w:rsidRPr="005C0863">
              <w:rPr>
                <w:rFonts w:cs="Arial"/>
              </w:rPr>
              <w:t xml:space="preserve">Der/ die </w:t>
            </w:r>
            <w:r w:rsidR="00DD1AF1">
              <w:rPr>
                <w:rFonts w:cs="Arial"/>
              </w:rPr>
              <w:t>Auszubildende</w:t>
            </w:r>
            <w:r w:rsidRPr="005C0863">
              <w:rPr>
                <w:rFonts w:cs="Arial"/>
              </w:rPr>
              <w:t xml:space="preserve"> nimmt Kritik an und ist zu einer kritischen </w:t>
            </w:r>
          </w:p>
          <w:p w14:paraId="6806EBEA" w14:textId="77777777" w:rsidR="0015167F" w:rsidRPr="005C0863" w:rsidRDefault="0015167F" w:rsidP="0035671B">
            <w:pPr>
              <w:rPr>
                <w:rFonts w:cs="Arial"/>
                <w:b/>
                <w:bCs/>
              </w:rPr>
            </w:pPr>
            <w:r w:rsidRPr="005C0863">
              <w:rPr>
                <w:rFonts w:cs="Arial"/>
              </w:rPr>
              <w:t>Beurteilung des eigenen Verhaltens fähig.</w:t>
            </w:r>
          </w:p>
        </w:tc>
        <w:tc>
          <w:tcPr>
            <w:tcW w:w="1922" w:type="dxa"/>
            <w:tcBorders>
              <w:top w:val="single" w:sz="4" w:space="0" w:color="auto"/>
              <w:left w:val="single" w:sz="4" w:space="0" w:color="auto"/>
              <w:bottom w:val="single" w:sz="4" w:space="0" w:color="auto"/>
              <w:right w:val="single" w:sz="4" w:space="0" w:color="auto"/>
            </w:tcBorders>
          </w:tcPr>
          <w:p w14:paraId="6C956904"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3AEAA5B4" w14:textId="77777777" w:rsidR="0015167F" w:rsidRPr="005C0863" w:rsidRDefault="0015167F" w:rsidP="0035671B">
            <w:pPr>
              <w:ind w:left="-124"/>
              <w:rPr>
                <w:rFonts w:cs="Arial"/>
                <w:b/>
                <w:bCs/>
              </w:rPr>
            </w:pPr>
          </w:p>
        </w:tc>
      </w:tr>
      <w:tr w:rsidR="0015167F" w:rsidRPr="005C0863" w14:paraId="0A714CA9" w14:textId="77777777" w:rsidTr="0035671B">
        <w:tc>
          <w:tcPr>
            <w:tcW w:w="0" w:type="auto"/>
            <w:tcBorders>
              <w:top w:val="single" w:sz="4" w:space="0" w:color="auto"/>
              <w:left w:val="single" w:sz="4" w:space="0" w:color="auto"/>
              <w:bottom w:val="single" w:sz="4" w:space="0" w:color="auto"/>
              <w:right w:val="single" w:sz="4" w:space="0" w:color="auto"/>
            </w:tcBorders>
          </w:tcPr>
          <w:p w14:paraId="7CAC48ED" w14:textId="77777777" w:rsidR="0015167F" w:rsidRPr="005C0863" w:rsidRDefault="0015167F" w:rsidP="0035671B">
            <w:pPr>
              <w:rPr>
                <w:rFonts w:cs="Arial"/>
                <w:b/>
                <w:bCs/>
              </w:rPr>
            </w:pPr>
            <w:r w:rsidRPr="005C0863">
              <w:rPr>
                <w:rFonts w:cs="Arial"/>
                <w:b/>
                <w:bCs/>
              </w:rPr>
              <w:t>H</w:t>
            </w:r>
          </w:p>
        </w:tc>
        <w:tc>
          <w:tcPr>
            <w:tcW w:w="7177" w:type="dxa"/>
            <w:tcBorders>
              <w:top w:val="single" w:sz="4" w:space="0" w:color="auto"/>
              <w:left w:val="single" w:sz="4" w:space="0" w:color="auto"/>
              <w:bottom w:val="single" w:sz="4" w:space="0" w:color="auto"/>
              <w:right w:val="single" w:sz="4" w:space="0" w:color="auto"/>
            </w:tcBorders>
          </w:tcPr>
          <w:p w14:paraId="7876B523" w14:textId="68813936" w:rsidR="0015167F" w:rsidRPr="005C0863" w:rsidRDefault="0015167F" w:rsidP="0035671B">
            <w:pPr>
              <w:rPr>
                <w:rFonts w:cs="Arial"/>
              </w:rPr>
            </w:pPr>
            <w:r w:rsidRPr="005C0863">
              <w:rPr>
                <w:rFonts w:cs="Arial"/>
              </w:rPr>
              <w:t xml:space="preserve">Der/ die </w:t>
            </w:r>
            <w:r w:rsidR="00DD1AF1">
              <w:rPr>
                <w:rFonts w:cs="Arial"/>
              </w:rPr>
              <w:t>Auszubildende</w:t>
            </w:r>
            <w:r w:rsidRPr="005C0863">
              <w:rPr>
                <w:rFonts w:cs="Arial"/>
              </w:rPr>
              <w:t xml:space="preserve"> sieht und benennt eigene Fähigkeiten und</w:t>
            </w:r>
          </w:p>
          <w:p w14:paraId="7D100875" w14:textId="77777777" w:rsidR="0015167F" w:rsidRPr="005C0863" w:rsidRDefault="0015167F" w:rsidP="0035671B">
            <w:pPr>
              <w:rPr>
                <w:rFonts w:cs="Arial"/>
              </w:rPr>
            </w:pPr>
            <w:r w:rsidRPr="005C0863">
              <w:rPr>
                <w:rFonts w:cs="Arial"/>
              </w:rPr>
              <w:t>Schwächen und kann kritisiertes Verhalten entsprechend ver-</w:t>
            </w:r>
          </w:p>
          <w:p w14:paraId="6B215D5F" w14:textId="77777777" w:rsidR="0015167F" w:rsidRPr="005C0863" w:rsidRDefault="0015167F" w:rsidP="0035671B">
            <w:pPr>
              <w:rPr>
                <w:rFonts w:cs="Arial"/>
                <w:b/>
                <w:bCs/>
              </w:rPr>
            </w:pPr>
            <w:r w:rsidRPr="005C0863">
              <w:rPr>
                <w:rFonts w:cs="Arial"/>
              </w:rPr>
              <w:t>ändern.</w:t>
            </w:r>
          </w:p>
        </w:tc>
        <w:tc>
          <w:tcPr>
            <w:tcW w:w="1922" w:type="dxa"/>
            <w:tcBorders>
              <w:top w:val="single" w:sz="4" w:space="0" w:color="auto"/>
              <w:left w:val="single" w:sz="4" w:space="0" w:color="auto"/>
              <w:bottom w:val="single" w:sz="4" w:space="0" w:color="auto"/>
              <w:right w:val="single" w:sz="4" w:space="0" w:color="auto"/>
            </w:tcBorders>
          </w:tcPr>
          <w:p w14:paraId="7A0802DD"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2062D425" w14:textId="77777777" w:rsidR="0015167F" w:rsidRPr="005C0863" w:rsidRDefault="0015167F" w:rsidP="0035671B">
            <w:pPr>
              <w:ind w:left="-124"/>
              <w:rPr>
                <w:rFonts w:cs="Arial"/>
                <w:b/>
                <w:bCs/>
              </w:rPr>
            </w:pPr>
          </w:p>
        </w:tc>
      </w:tr>
      <w:tr w:rsidR="0015167F" w:rsidRPr="005C0863" w14:paraId="3FE21546" w14:textId="77777777" w:rsidTr="0035671B">
        <w:tc>
          <w:tcPr>
            <w:tcW w:w="0" w:type="auto"/>
            <w:tcBorders>
              <w:top w:val="single" w:sz="4" w:space="0" w:color="auto"/>
              <w:left w:val="single" w:sz="4" w:space="0" w:color="auto"/>
              <w:bottom w:val="single" w:sz="4" w:space="0" w:color="auto"/>
              <w:right w:val="single" w:sz="4" w:space="0" w:color="auto"/>
            </w:tcBorders>
          </w:tcPr>
          <w:p w14:paraId="3796B23B" w14:textId="77777777" w:rsidR="0015167F" w:rsidRPr="005C0863" w:rsidRDefault="0015167F" w:rsidP="0035671B">
            <w:pPr>
              <w:rPr>
                <w:rFonts w:cs="Arial"/>
                <w:b/>
                <w:bCs/>
              </w:rPr>
            </w:pPr>
            <w:r w:rsidRPr="005C0863">
              <w:rPr>
                <w:rFonts w:cs="Arial"/>
                <w:b/>
                <w:bCs/>
              </w:rPr>
              <w:t>I</w:t>
            </w:r>
          </w:p>
        </w:tc>
        <w:tc>
          <w:tcPr>
            <w:tcW w:w="7177" w:type="dxa"/>
            <w:tcBorders>
              <w:top w:val="single" w:sz="4" w:space="0" w:color="auto"/>
              <w:left w:val="single" w:sz="4" w:space="0" w:color="auto"/>
              <w:bottom w:val="single" w:sz="4" w:space="0" w:color="auto"/>
              <w:right w:val="single" w:sz="4" w:space="0" w:color="auto"/>
            </w:tcBorders>
          </w:tcPr>
          <w:p w14:paraId="5F1CDC8C" w14:textId="3409485F" w:rsidR="0015167F" w:rsidRPr="005C0863" w:rsidRDefault="00DD1AF1" w:rsidP="00DD1AF1">
            <w:pPr>
              <w:rPr>
                <w:rFonts w:cs="Arial"/>
                <w:b/>
                <w:bCs/>
              </w:rPr>
            </w:pPr>
            <w:r w:rsidRPr="005C0863">
              <w:rPr>
                <w:rFonts w:cs="Arial"/>
              </w:rPr>
              <w:t xml:space="preserve">Der/ die </w:t>
            </w:r>
            <w:r>
              <w:rPr>
                <w:rFonts w:cs="Arial"/>
              </w:rPr>
              <w:t>Auszubildende</w:t>
            </w:r>
            <w:r w:rsidRPr="005C0863">
              <w:rPr>
                <w:rFonts w:cs="Arial"/>
              </w:rPr>
              <w:t xml:space="preserve"> </w:t>
            </w:r>
            <w:r w:rsidR="0015167F" w:rsidRPr="005C0863">
              <w:rPr>
                <w:rFonts w:cs="Arial"/>
              </w:rPr>
              <w:t>zeigt Lernbereitschaft und Offenheit, sich in</w:t>
            </w:r>
            <w:r>
              <w:rPr>
                <w:rFonts w:cs="Arial"/>
              </w:rPr>
              <w:t xml:space="preserve"> </w:t>
            </w:r>
            <w:r w:rsidR="0015167F" w:rsidRPr="005C0863">
              <w:rPr>
                <w:rFonts w:cs="Arial"/>
              </w:rPr>
              <w:t>methodischen und didaktischen Aspekten weiterzubilden.</w:t>
            </w:r>
          </w:p>
        </w:tc>
        <w:tc>
          <w:tcPr>
            <w:tcW w:w="1922" w:type="dxa"/>
            <w:tcBorders>
              <w:top w:val="single" w:sz="4" w:space="0" w:color="auto"/>
              <w:left w:val="single" w:sz="4" w:space="0" w:color="auto"/>
              <w:bottom w:val="single" w:sz="4" w:space="0" w:color="auto"/>
              <w:right w:val="single" w:sz="4" w:space="0" w:color="auto"/>
            </w:tcBorders>
          </w:tcPr>
          <w:p w14:paraId="7145DB85"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20037667" w14:textId="77777777" w:rsidR="0015167F" w:rsidRPr="005C0863" w:rsidRDefault="0015167F" w:rsidP="0035671B">
            <w:pPr>
              <w:ind w:left="-124"/>
              <w:rPr>
                <w:rFonts w:cs="Arial"/>
                <w:b/>
                <w:bCs/>
              </w:rPr>
            </w:pPr>
          </w:p>
        </w:tc>
      </w:tr>
    </w:tbl>
    <w:p w14:paraId="5F56FFAF" w14:textId="77777777" w:rsidR="0015167F" w:rsidRPr="005C0863" w:rsidRDefault="0015167F" w:rsidP="0015167F">
      <w:pPr>
        <w:rPr>
          <w:rFonts w:cs="Arial"/>
          <w:b/>
          <w:bCs/>
        </w:rPr>
      </w:pPr>
    </w:p>
    <w:p w14:paraId="279BD3F0" w14:textId="77777777" w:rsidR="0015167F" w:rsidRPr="005C0863" w:rsidRDefault="0015167F" w:rsidP="0015167F">
      <w:pPr>
        <w:rPr>
          <w:rFonts w:cs="Arial"/>
          <w:b/>
          <w:bCs/>
        </w:rPr>
      </w:pPr>
    </w:p>
    <w:p w14:paraId="201E5F3A" w14:textId="77777777" w:rsidR="0015167F" w:rsidRPr="005C0863" w:rsidRDefault="0015167F" w:rsidP="0015167F">
      <w:pPr>
        <w:rPr>
          <w:rFonts w:cs="Arial"/>
          <w:b/>
          <w:bCs/>
        </w:rPr>
      </w:pPr>
    </w:p>
    <w:p w14:paraId="48380106" w14:textId="77777777" w:rsidR="0015167F" w:rsidRDefault="0015167F" w:rsidP="0015167F">
      <w:pPr>
        <w:rPr>
          <w:b/>
        </w:rPr>
      </w:pPr>
      <w:r w:rsidRPr="005C0863">
        <w:rPr>
          <w:b/>
        </w:rPr>
        <w:t>Weitere Kompetenzen, d</w:t>
      </w:r>
      <w:r>
        <w:rPr>
          <w:b/>
        </w:rPr>
        <w:t>ie bisher nicht aufgeführt sind:</w:t>
      </w:r>
    </w:p>
    <w:p w14:paraId="278C0B90" w14:textId="77777777" w:rsidR="0015167F" w:rsidRDefault="0015167F" w:rsidP="0015167F">
      <w:pPr>
        <w:rPr>
          <w:sz w:val="28"/>
        </w:rPr>
      </w:pPr>
    </w:p>
    <w:p w14:paraId="42A4589F" w14:textId="77777777" w:rsidR="0015167F" w:rsidRDefault="0015167F" w:rsidP="0015167F">
      <w:pPr>
        <w:rPr>
          <w:sz w:val="28"/>
        </w:rPr>
      </w:pPr>
    </w:p>
    <w:p w14:paraId="35E8A647" w14:textId="77777777" w:rsidR="0015167F" w:rsidRDefault="0015167F" w:rsidP="0015167F">
      <w:pPr>
        <w:rPr>
          <w:sz w:val="28"/>
        </w:rPr>
      </w:pPr>
    </w:p>
    <w:p w14:paraId="393FB574" w14:textId="77777777" w:rsidR="0015167F" w:rsidRDefault="0015167F" w:rsidP="0015167F">
      <w:pPr>
        <w:rPr>
          <w:sz w:val="28"/>
        </w:rPr>
      </w:pPr>
    </w:p>
    <w:p w14:paraId="5C20FDCD" w14:textId="77777777" w:rsidR="0015167F" w:rsidRDefault="0015167F" w:rsidP="0015167F">
      <w:pPr>
        <w:rPr>
          <w:sz w:val="28"/>
        </w:rPr>
      </w:pPr>
    </w:p>
    <w:p w14:paraId="78B5996E" w14:textId="77777777" w:rsidR="0015167F" w:rsidRDefault="0015167F" w:rsidP="0015167F">
      <w:pPr>
        <w:rPr>
          <w:sz w:val="28"/>
        </w:rPr>
      </w:pPr>
    </w:p>
    <w:p w14:paraId="69CC09BE" w14:textId="77777777" w:rsidR="0015167F" w:rsidRDefault="0015167F" w:rsidP="0015167F">
      <w:pPr>
        <w:rPr>
          <w:sz w:val="28"/>
        </w:rPr>
      </w:pPr>
    </w:p>
    <w:p w14:paraId="539EB6BB" w14:textId="77777777" w:rsidR="0015167F" w:rsidRDefault="0015167F" w:rsidP="0015167F">
      <w:pPr>
        <w:rPr>
          <w:sz w:val="28"/>
        </w:rPr>
      </w:pPr>
    </w:p>
    <w:p w14:paraId="0AD515AE" w14:textId="77777777" w:rsidR="0015167F" w:rsidRDefault="0015167F" w:rsidP="0015167F">
      <w:pPr>
        <w:rPr>
          <w:sz w:val="28"/>
        </w:rPr>
      </w:pPr>
    </w:p>
    <w:p w14:paraId="2BAD5D59" w14:textId="77777777" w:rsidR="0015167F" w:rsidRDefault="0015167F" w:rsidP="0015167F">
      <w:pPr>
        <w:rPr>
          <w:sz w:val="28"/>
        </w:rPr>
      </w:pPr>
    </w:p>
    <w:p w14:paraId="34E2EE75" w14:textId="77777777" w:rsidR="0015167F" w:rsidRDefault="0015167F" w:rsidP="0015167F">
      <w:pPr>
        <w:rPr>
          <w:sz w:val="28"/>
        </w:rPr>
      </w:pPr>
    </w:p>
    <w:p w14:paraId="187E860F" w14:textId="77777777" w:rsidR="0015167F" w:rsidRDefault="0015167F" w:rsidP="0015167F">
      <w:pPr>
        <w:rPr>
          <w:sz w:val="28"/>
        </w:rPr>
      </w:pPr>
    </w:p>
    <w:p w14:paraId="48E9AC77" w14:textId="77777777" w:rsidR="0015167F" w:rsidRDefault="0015167F" w:rsidP="0015167F">
      <w:pPr>
        <w:rPr>
          <w:sz w:val="28"/>
        </w:rPr>
      </w:pPr>
    </w:p>
    <w:p w14:paraId="478A2D5B" w14:textId="77777777" w:rsidR="0015167F" w:rsidRDefault="0015167F" w:rsidP="0015167F">
      <w:pPr>
        <w:rPr>
          <w:sz w:val="28"/>
        </w:rPr>
      </w:pPr>
    </w:p>
    <w:p w14:paraId="1AFACF3B" w14:textId="77777777" w:rsidR="0015167F" w:rsidRPr="003F3D1F" w:rsidRDefault="0015167F" w:rsidP="0015167F">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2ECD5BD" w14:textId="2629245B" w:rsidR="0015167F" w:rsidRDefault="0015167F" w:rsidP="0015167F">
      <w:pPr>
        <w:rPr>
          <w:rFonts w:cs="Arial"/>
        </w:rPr>
        <w:sectPr w:rsidR="0015167F" w:rsidSect="00FA5413">
          <w:footerReference w:type="default" r:id="rId15"/>
          <w:footerReference w:type="first" r:id="rId16"/>
          <w:pgSz w:w="11906" w:h="16838" w:code="9"/>
          <w:pgMar w:top="1701" w:right="1134" w:bottom="1418" w:left="1418" w:header="851" w:footer="851" w:gutter="0"/>
          <w:pgNumType w:start="2"/>
          <w:cols w:space="708"/>
          <w:titlePg/>
          <w:docGrid w:linePitch="360"/>
        </w:sect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t>Unterschrift Praxisanleiter</w:t>
      </w:r>
      <w:r w:rsidR="00C8047E">
        <w:rPr>
          <w:rFonts w:cs="Arial"/>
        </w:rPr>
        <w:t>/</w:t>
      </w:r>
      <w:r w:rsidRPr="002343AA">
        <w:rPr>
          <w:rFonts w:cs="Arial"/>
        </w:rPr>
        <w:t>in</w:t>
      </w:r>
      <w:r w:rsidRPr="002343AA">
        <w:rPr>
          <w:rFonts w:cs="Arial"/>
        </w:rPr>
        <w:tab/>
      </w:r>
      <w:r w:rsidRPr="002343AA">
        <w:rPr>
          <w:rFonts w:cs="Arial"/>
        </w:rPr>
        <w:tab/>
      </w:r>
      <w:r w:rsidRPr="002343AA">
        <w:rPr>
          <w:rFonts w:cs="Arial"/>
        </w:rPr>
        <w:tab/>
        <w:t xml:space="preserve">Unterschrift </w:t>
      </w:r>
      <w:r w:rsidR="00077952">
        <w:rPr>
          <w:rFonts w:cs="Arial"/>
        </w:rPr>
        <w:t>Auszubildende</w:t>
      </w:r>
      <w:r w:rsidR="00C8047E">
        <w:rPr>
          <w:rFonts w:cs="Arial"/>
        </w:rPr>
        <w:t>/</w:t>
      </w:r>
      <w:r w:rsidR="00077952">
        <w:rPr>
          <w:rFonts w:cs="Arial"/>
        </w:rPr>
        <w:t>r</w:t>
      </w:r>
    </w:p>
    <w:p w14:paraId="126453E1" w14:textId="77777777" w:rsidR="00277677" w:rsidRDefault="00277677" w:rsidP="00277677">
      <w:pPr>
        <w:jc w:val="center"/>
        <w:rPr>
          <w:b/>
          <w:sz w:val="28"/>
        </w:rPr>
      </w:pPr>
      <w:r>
        <w:rPr>
          <w:b/>
          <w:sz w:val="28"/>
        </w:rPr>
        <w:lastRenderedPageBreak/>
        <w:t>Reflexion der Hospitation</w:t>
      </w:r>
      <w:bookmarkEnd w:id="7"/>
    </w:p>
    <w:p w14:paraId="2DF28A20" w14:textId="77777777" w:rsidR="00277677" w:rsidRDefault="00277677" w:rsidP="00277677">
      <w:pPr>
        <w:rPr>
          <w:rFonts w:cs="Arial"/>
          <w:b/>
          <w:bCs/>
          <w:sz w:val="28"/>
        </w:rPr>
      </w:pPr>
    </w:p>
    <w:p w14:paraId="4CA9A79E" w14:textId="77777777" w:rsidR="00277677" w:rsidRDefault="00277677" w:rsidP="00011D9E">
      <w:pPr>
        <w:numPr>
          <w:ilvl w:val="0"/>
          <w:numId w:val="15"/>
        </w:numPr>
        <w:rPr>
          <w:rFonts w:cs="Arial"/>
        </w:rPr>
      </w:pPr>
      <w:r>
        <w:rPr>
          <w:rFonts w:cs="Arial"/>
        </w:rPr>
        <w:t>An welcher gezielten Aktivität habe ich heute teilgenommen? (mit Datum)</w:t>
      </w:r>
    </w:p>
    <w:p w14:paraId="239048DE" w14:textId="77777777" w:rsidR="00277677" w:rsidRDefault="00277677" w:rsidP="00277677">
      <w:pPr>
        <w:ind w:left="360"/>
        <w:rPr>
          <w:rFonts w:cs="Arial"/>
        </w:rPr>
      </w:pPr>
    </w:p>
    <w:p w14:paraId="714838C6" w14:textId="77777777" w:rsidR="00277677" w:rsidRDefault="00277677" w:rsidP="00277677">
      <w:pPr>
        <w:ind w:left="360"/>
        <w:rPr>
          <w:rFonts w:cs="Arial"/>
        </w:rPr>
      </w:pPr>
    </w:p>
    <w:p w14:paraId="7AB6F2BF" w14:textId="77777777" w:rsidR="00277677" w:rsidRDefault="00277677" w:rsidP="00277677">
      <w:pPr>
        <w:rPr>
          <w:rFonts w:cs="Arial"/>
        </w:rPr>
      </w:pPr>
    </w:p>
    <w:p w14:paraId="578B7C1A" w14:textId="7E253C04" w:rsidR="00277677" w:rsidRDefault="00277677" w:rsidP="00011D9E">
      <w:pPr>
        <w:numPr>
          <w:ilvl w:val="0"/>
          <w:numId w:val="15"/>
        </w:numPr>
        <w:rPr>
          <w:rFonts w:cs="Arial"/>
        </w:rPr>
      </w:pPr>
      <w:r>
        <w:rPr>
          <w:rFonts w:cs="Arial"/>
        </w:rPr>
        <w:t xml:space="preserve">Welche Ziele hat die </w:t>
      </w:r>
      <w:r w:rsidR="00491576">
        <w:rPr>
          <w:rFonts w:cs="Arial"/>
        </w:rPr>
        <w:t>pädagogische Fachkraft</w:t>
      </w:r>
      <w:r>
        <w:rPr>
          <w:rFonts w:cs="Arial"/>
        </w:rPr>
        <w:t xml:space="preserve"> gesetzt und welche wurden erreicht / nicht erreicht?</w:t>
      </w:r>
    </w:p>
    <w:p w14:paraId="1D24CEE2" w14:textId="77777777" w:rsidR="00277677" w:rsidRDefault="00277677" w:rsidP="00277677">
      <w:pPr>
        <w:ind w:left="360"/>
        <w:rPr>
          <w:rFonts w:cs="Arial"/>
        </w:rPr>
      </w:pPr>
    </w:p>
    <w:p w14:paraId="28217AFC" w14:textId="77777777" w:rsidR="00277677" w:rsidRDefault="00277677" w:rsidP="00277677">
      <w:pPr>
        <w:ind w:left="360"/>
        <w:rPr>
          <w:rFonts w:cs="Arial"/>
        </w:rPr>
      </w:pPr>
    </w:p>
    <w:p w14:paraId="2777E8F2" w14:textId="77777777" w:rsidR="00277677" w:rsidRDefault="00277677" w:rsidP="00277677">
      <w:pPr>
        <w:rPr>
          <w:rFonts w:cs="Arial"/>
        </w:rPr>
      </w:pPr>
    </w:p>
    <w:p w14:paraId="3E3045C2" w14:textId="77777777" w:rsidR="00277677" w:rsidRDefault="00277677" w:rsidP="00277677">
      <w:pPr>
        <w:ind w:left="360"/>
        <w:rPr>
          <w:rFonts w:cs="Arial"/>
        </w:rPr>
      </w:pPr>
    </w:p>
    <w:p w14:paraId="5CF10601" w14:textId="0FB25546" w:rsidR="00277677" w:rsidRDefault="00277677" w:rsidP="00011D9E">
      <w:pPr>
        <w:numPr>
          <w:ilvl w:val="0"/>
          <w:numId w:val="15"/>
        </w:numPr>
        <w:rPr>
          <w:rFonts w:cs="Arial"/>
        </w:rPr>
      </w:pPr>
      <w:r>
        <w:rPr>
          <w:rFonts w:cs="Arial"/>
        </w:rPr>
        <w:t xml:space="preserve">In welcher Form hat </w:t>
      </w:r>
      <w:r w:rsidR="00491576">
        <w:rPr>
          <w:rFonts w:cs="Arial"/>
        </w:rPr>
        <w:t>die</w:t>
      </w:r>
      <w:r>
        <w:rPr>
          <w:rFonts w:cs="Arial"/>
        </w:rPr>
        <w:t xml:space="preserve"> </w:t>
      </w:r>
      <w:r w:rsidR="00491576">
        <w:rPr>
          <w:rFonts w:cs="Arial"/>
        </w:rPr>
        <w:t>Pädagogische Fachkraft d</w:t>
      </w:r>
      <w:r>
        <w:rPr>
          <w:rFonts w:cs="Arial"/>
        </w:rPr>
        <w:t>ie Kinder angesprochen und zu dem Thema hingeführt?</w:t>
      </w:r>
      <w:r w:rsidR="00491576">
        <w:rPr>
          <w:rFonts w:cs="Arial"/>
        </w:rPr>
        <w:t xml:space="preserve"> </w:t>
      </w:r>
      <w:r>
        <w:rPr>
          <w:rFonts w:cs="Arial"/>
        </w:rPr>
        <w:t>(Motivation)</w:t>
      </w:r>
    </w:p>
    <w:p w14:paraId="25804F19" w14:textId="77777777" w:rsidR="00277677" w:rsidRDefault="00277677" w:rsidP="00277677">
      <w:pPr>
        <w:ind w:left="360"/>
        <w:rPr>
          <w:rFonts w:cs="Arial"/>
        </w:rPr>
      </w:pPr>
    </w:p>
    <w:p w14:paraId="466739CA" w14:textId="77777777" w:rsidR="00277677" w:rsidRDefault="00277677" w:rsidP="00277677">
      <w:pPr>
        <w:ind w:left="360"/>
        <w:rPr>
          <w:rFonts w:cs="Arial"/>
        </w:rPr>
      </w:pPr>
    </w:p>
    <w:p w14:paraId="0120CDB5" w14:textId="77777777" w:rsidR="00277677" w:rsidRDefault="00277677" w:rsidP="00277677">
      <w:pPr>
        <w:ind w:left="360"/>
        <w:rPr>
          <w:rFonts w:cs="Arial"/>
        </w:rPr>
      </w:pPr>
    </w:p>
    <w:p w14:paraId="62804BA1" w14:textId="77777777" w:rsidR="00277677" w:rsidRDefault="00277677" w:rsidP="00277677">
      <w:pPr>
        <w:ind w:left="360"/>
        <w:rPr>
          <w:rFonts w:cs="Arial"/>
        </w:rPr>
      </w:pPr>
    </w:p>
    <w:p w14:paraId="6EE24623" w14:textId="785DCB95" w:rsidR="00277677" w:rsidRDefault="00277677" w:rsidP="00011D9E">
      <w:pPr>
        <w:numPr>
          <w:ilvl w:val="0"/>
          <w:numId w:val="15"/>
        </w:numPr>
        <w:rPr>
          <w:rFonts w:cs="Arial"/>
        </w:rPr>
      </w:pPr>
      <w:r>
        <w:rPr>
          <w:rFonts w:cs="Arial"/>
        </w:rPr>
        <w:t xml:space="preserve">Welche Teilschritte konnte ich beim Vorgehen </w:t>
      </w:r>
      <w:r w:rsidR="00491576">
        <w:rPr>
          <w:rFonts w:cs="Arial"/>
        </w:rPr>
        <w:t>die</w:t>
      </w:r>
      <w:r>
        <w:rPr>
          <w:rFonts w:cs="Arial"/>
        </w:rPr>
        <w:t xml:space="preserve"> </w:t>
      </w:r>
      <w:r w:rsidR="00491576">
        <w:rPr>
          <w:rFonts w:cs="Arial"/>
        </w:rPr>
        <w:t>Pädagogische Fachkraft</w:t>
      </w:r>
      <w:r>
        <w:rPr>
          <w:rFonts w:cs="Arial"/>
        </w:rPr>
        <w:t xml:space="preserve"> erkennen? </w:t>
      </w:r>
    </w:p>
    <w:p w14:paraId="79A9B289" w14:textId="77777777" w:rsidR="00277677" w:rsidRDefault="00277677" w:rsidP="00277677">
      <w:pPr>
        <w:ind w:left="360"/>
        <w:rPr>
          <w:rFonts w:cs="Arial"/>
        </w:rPr>
      </w:pPr>
    </w:p>
    <w:p w14:paraId="7E331B7D" w14:textId="77777777" w:rsidR="00277677" w:rsidRDefault="00277677" w:rsidP="00277677">
      <w:pPr>
        <w:ind w:left="360"/>
        <w:rPr>
          <w:rFonts w:cs="Arial"/>
        </w:rPr>
      </w:pPr>
    </w:p>
    <w:p w14:paraId="09B29601" w14:textId="77777777" w:rsidR="00277677" w:rsidRDefault="00277677" w:rsidP="00277677">
      <w:pPr>
        <w:ind w:left="360"/>
        <w:rPr>
          <w:rFonts w:cs="Arial"/>
        </w:rPr>
      </w:pPr>
    </w:p>
    <w:p w14:paraId="23316720" w14:textId="77777777" w:rsidR="00277677" w:rsidRDefault="00277677" w:rsidP="00277677">
      <w:pPr>
        <w:ind w:left="360"/>
        <w:rPr>
          <w:rFonts w:cs="Arial"/>
        </w:rPr>
      </w:pPr>
    </w:p>
    <w:p w14:paraId="394E0A65" w14:textId="73C72054" w:rsidR="00277677" w:rsidRDefault="00277677" w:rsidP="00011D9E">
      <w:pPr>
        <w:numPr>
          <w:ilvl w:val="0"/>
          <w:numId w:val="15"/>
        </w:numPr>
        <w:rPr>
          <w:rFonts w:cs="Arial"/>
        </w:rPr>
      </w:pPr>
      <w:r>
        <w:rPr>
          <w:rFonts w:cs="Arial"/>
        </w:rPr>
        <w:t xml:space="preserve">Welche Impulse setzte die </w:t>
      </w:r>
      <w:r w:rsidR="00491576">
        <w:rPr>
          <w:rFonts w:cs="Arial"/>
        </w:rPr>
        <w:t xml:space="preserve">Pädagogische Fachkraft </w:t>
      </w:r>
      <w:r>
        <w:rPr>
          <w:rFonts w:cs="Arial"/>
        </w:rPr>
        <w:t>im Verlauf der Aktivität?</w:t>
      </w:r>
    </w:p>
    <w:p w14:paraId="01F1A162" w14:textId="77777777" w:rsidR="00277677" w:rsidRDefault="00277677" w:rsidP="00277677">
      <w:pPr>
        <w:ind w:left="360"/>
        <w:rPr>
          <w:rFonts w:cs="Arial"/>
        </w:rPr>
      </w:pPr>
    </w:p>
    <w:p w14:paraId="2DC8D42A" w14:textId="77777777" w:rsidR="00277677" w:rsidRDefault="00277677" w:rsidP="00277677">
      <w:pPr>
        <w:ind w:left="360"/>
        <w:rPr>
          <w:rFonts w:cs="Arial"/>
        </w:rPr>
      </w:pPr>
    </w:p>
    <w:p w14:paraId="0C802582" w14:textId="77777777" w:rsidR="00277677" w:rsidRDefault="00277677" w:rsidP="00277677">
      <w:pPr>
        <w:ind w:left="360"/>
        <w:rPr>
          <w:rFonts w:cs="Arial"/>
        </w:rPr>
      </w:pPr>
    </w:p>
    <w:p w14:paraId="2B2B92F7" w14:textId="77777777" w:rsidR="00277677" w:rsidRDefault="00277677" w:rsidP="00277677">
      <w:pPr>
        <w:ind w:left="360"/>
        <w:rPr>
          <w:rFonts w:cs="Arial"/>
        </w:rPr>
      </w:pPr>
    </w:p>
    <w:p w14:paraId="41B1E40C" w14:textId="77777777" w:rsidR="00277677" w:rsidRDefault="00277677" w:rsidP="00011D9E">
      <w:pPr>
        <w:numPr>
          <w:ilvl w:val="0"/>
          <w:numId w:val="15"/>
        </w:numPr>
        <w:rPr>
          <w:rFonts w:cs="Arial"/>
        </w:rPr>
      </w:pPr>
      <w:r>
        <w:rPr>
          <w:rFonts w:cs="Arial"/>
        </w:rPr>
        <w:t>Wie haben die Kinder auf die Aktivität reagiert?</w:t>
      </w:r>
    </w:p>
    <w:p w14:paraId="608683CA" w14:textId="77777777" w:rsidR="00277677" w:rsidRDefault="00277677" w:rsidP="00277677">
      <w:pPr>
        <w:ind w:left="360"/>
        <w:rPr>
          <w:rFonts w:cs="Arial"/>
        </w:rPr>
      </w:pPr>
    </w:p>
    <w:p w14:paraId="237AB7A6" w14:textId="77777777" w:rsidR="00277677" w:rsidRDefault="00277677" w:rsidP="00277677">
      <w:pPr>
        <w:ind w:left="360"/>
        <w:rPr>
          <w:rFonts w:cs="Arial"/>
        </w:rPr>
      </w:pPr>
    </w:p>
    <w:p w14:paraId="35E417EC" w14:textId="77777777" w:rsidR="00277677" w:rsidRDefault="00277677" w:rsidP="00277677">
      <w:pPr>
        <w:ind w:left="360"/>
        <w:rPr>
          <w:rFonts w:cs="Arial"/>
        </w:rPr>
      </w:pPr>
    </w:p>
    <w:p w14:paraId="0A76908E" w14:textId="77777777" w:rsidR="00277677" w:rsidRDefault="00277677" w:rsidP="00277677">
      <w:pPr>
        <w:ind w:left="360"/>
        <w:rPr>
          <w:rFonts w:cs="Arial"/>
        </w:rPr>
      </w:pPr>
    </w:p>
    <w:p w14:paraId="01944692" w14:textId="77777777" w:rsidR="00277677" w:rsidRDefault="00277677" w:rsidP="00011D9E">
      <w:pPr>
        <w:numPr>
          <w:ilvl w:val="0"/>
          <w:numId w:val="15"/>
        </w:numPr>
        <w:rPr>
          <w:rFonts w:cs="Arial"/>
        </w:rPr>
      </w:pPr>
      <w:r>
        <w:rPr>
          <w:rFonts w:cs="Arial"/>
        </w:rPr>
        <w:t>Welche Erklärungen lassen sich für das Verhalten der Kinder geben?</w:t>
      </w:r>
    </w:p>
    <w:p w14:paraId="3063FE3F" w14:textId="77777777" w:rsidR="00277677" w:rsidRDefault="00277677" w:rsidP="00277677">
      <w:pPr>
        <w:ind w:left="360"/>
        <w:rPr>
          <w:rFonts w:cs="Arial"/>
        </w:rPr>
      </w:pPr>
    </w:p>
    <w:p w14:paraId="071D7B00" w14:textId="77777777" w:rsidR="00277677" w:rsidRDefault="00277677" w:rsidP="00277677">
      <w:pPr>
        <w:ind w:left="360"/>
        <w:rPr>
          <w:rFonts w:cs="Arial"/>
        </w:rPr>
      </w:pPr>
    </w:p>
    <w:p w14:paraId="11047240" w14:textId="77777777" w:rsidR="00277677" w:rsidRDefault="00277677" w:rsidP="00277677">
      <w:pPr>
        <w:ind w:left="360"/>
        <w:rPr>
          <w:rFonts w:cs="Arial"/>
        </w:rPr>
      </w:pPr>
    </w:p>
    <w:p w14:paraId="729FC8C4" w14:textId="77777777" w:rsidR="00277677" w:rsidRDefault="00277677" w:rsidP="00277677">
      <w:pPr>
        <w:ind w:left="360"/>
        <w:rPr>
          <w:rFonts w:cs="Arial"/>
        </w:rPr>
      </w:pPr>
    </w:p>
    <w:p w14:paraId="76E602A5" w14:textId="77777777" w:rsidR="00277677" w:rsidRDefault="00277677" w:rsidP="00011D9E">
      <w:pPr>
        <w:numPr>
          <w:ilvl w:val="0"/>
          <w:numId w:val="15"/>
        </w:numPr>
        <w:rPr>
          <w:rFonts w:cs="Arial"/>
        </w:rPr>
      </w:pPr>
      <w:r>
        <w:rPr>
          <w:rFonts w:cs="Arial"/>
        </w:rPr>
        <w:t>Welche Erkenntnisse ziehe ich aus dieser Hospitation (Lernerfahrungen)?</w:t>
      </w:r>
    </w:p>
    <w:p w14:paraId="71006AB3" w14:textId="77777777" w:rsidR="00277677" w:rsidRDefault="00277677" w:rsidP="00277677">
      <w:pPr>
        <w:rPr>
          <w:rFonts w:cs="Arial"/>
        </w:rPr>
      </w:pPr>
    </w:p>
    <w:p w14:paraId="380A517C" w14:textId="77777777" w:rsidR="00277677" w:rsidRDefault="00277677" w:rsidP="00277677">
      <w:pPr>
        <w:rPr>
          <w:rFonts w:cs="Arial"/>
        </w:rPr>
      </w:pPr>
    </w:p>
    <w:p w14:paraId="7EE4D0A5" w14:textId="77777777" w:rsidR="00277677" w:rsidRDefault="00277677" w:rsidP="00277677">
      <w:pPr>
        <w:rPr>
          <w:rFonts w:cs="Arial"/>
        </w:rPr>
      </w:pPr>
    </w:p>
    <w:p w14:paraId="2B25388A" w14:textId="77777777" w:rsidR="00277677" w:rsidRDefault="00277677" w:rsidP="00277677">
      <w:pPr>
        <w:rPr>
          <w:rFonts w:cs="Arial"/>
        </w:rPr>
      </w:pPr>
    </w:p>
    <w:p w14:paraId="0DD0E09F" w14:textId="77777777" w:rsidR="00277677" w:rsidRDefault="00277677" w:rsidP="00277677">
      <w:pPr>
        <w:rPr>
          <w:rFonts w:cs="Arial"/>
        </w:rPr>
      </w:pPr>
    </w:p>
    <w:p w14:paraId="2145F6AD" w14:textId="77777777" w:rsidR="00277677" w:rsidRDefault="00277677" w:rsidP="00277677">
      <w:pPr>
        <w:rPr>
          <w:rFonts w:cs="Arial"/>
        </w:rPr>
      </w:pPr>
    </w:p>
    <w:p w14:paraId="14150632" w14:textId="77777777" w:rsidR="00277677" w:rsidRDefault="00277677" w:rsidP="00277677">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5A5A447B" w14:textId="23A09360" w:rsidR="00F566BB" w:rsidRPr="00210F11" w:rsidRDefault="00277677" w:rsidP="00210F11">
      <w:pPr>
        <w:rPr>
          <w:rFonts w:cs="Arial"/>
        </w:rPr>
      </w:pPr>
      <w:r>
        <w:rPr>
          <w:rFonts w:cs="Arial"/>
        </w:rPr>
        <w:t>Datum</w:t>
      </w:r>
      <w:r>
        <w:rPr>
          <w:rFonts w:cs="Arial"/>
        </w:rPr>
        <w:tab/>
      </w:r>
      <w:r>
        <w:rPr>
          <w:rFonts w:cs="Arial"/>
        </w:rPr>
        <w:tab/>
      </w:r>
      <w:r>
        <w:rPr>
          <w:rFonts w:cs="Arial"/>
        </w:rPr>
        <w:tab/>
      </w:r>
      <w:r>
        <w:rPr>
          <w:rFonts w:cs="Arial"/>
        </w:rPr>
        <w:tab/>
      </w:r>
      <w:r>
        <w:rPr>
          <w:rFonts w:cs="Arial"/>
        </w:rPr>
        <w:tab/>
        <w:t>Unterschrift Praxisanleiter/in</w:t>
      </w:r>
      <w:r>
        <w:rPr>
          <w:rFonts w:cs="Arial"/>
        </w:rPr>
        <w:tab/>
      </w:r>
      <w:r>
        <w:rPr>
          <w:rFonts w:cs="Arial"/>
        </w:rPr>
        <w:tab/>
      </w:r>
      <w:r>
        <w:rPr>
          <w:rFonts w:cs="Arial"/>
        </w:rPr>
        <w:tab/>
        <w:t xml:space="preserve">Unterschrift </w:t>
      </w:r>
      <w:r w:rsidR="00077952">
        <w:rPr>
          <w:rFonts w:cs="Arial"/>
        </w:rPr>
        <w:t>Auszubildende</w:t>
      </w:r>
      <w:r>
        <w:rPr>
          <w:rFonts w:cs="Arial"/>
        </w:rPr>
        <w:t>/in</w:t>
      </w:r>
      <w:bookmarkStart w:id="8" w:name="_Toc178313640"/>
      <w:bookmarkStart w:id="9" w:name="_Toc240123990"/>
    </w:p>
    <w:p w14:paraId="18EFB0F2" w14:textId="77777777" w:rsidR="002616E9" w:rsidRDefault="002616E9" w:rsidP="00210F11">
      <w:pPr>
        <w:pStyle w:val="Textkrper2"/>
        <w:ind w:left="2720" w:firstLine="340"/>
        <w:jc w:val="left"/>
      </w:pPr>
    </w:p>
    <w:p w14:paraId="6E2ED170" w14:textId="7632E107" w:rsidR="00F566BB" w:rsidRPr="00C40D80" w:rsidRDefault="00F566BB" w:rsidP="00210F11">
      <w:pPr>
        <w:pStyle w:val="Textkrper2"/>
        <w:ind w:left="2720" w:firstLine="340"/>
        <w:jc w:val="left"/>
      </w:pPr>
      <w:r w:rsidRPr="00C40D80">
        <w:t>Anwesenheitsprotokoll</w:t>
      </w:r>
    </w:p>
    <w:p w14:paraId="15259E4A" w14:textId="77777777" w:rsidR="00F566BB" w:rsidRDefault="00F566BB" w:rsidP="00F566BB">
      <w:pPr>
        <w:rPr>
          <w:rFonts w:cs="Arial"/>
        </w:rPr>
      </w:pPr>
    </w:p>
    <w:p w14:paraId="5F36463C" w14:textId="77777777" w:rsidR="00F566BB" w:rsidRDefault="00F566BB" w:rsidP="00F566BB">
      <w:pPr>
        <w:rPr>
          <w:rFonts w:cs="Arial"/>
        </w:rPr>
      </w:pPr>
      <w:r w:rsidRPr="00250192">
        <w:rPr>
          <w:rFonts w:cs="Arial"/>
        </w:rPr>
        <w:lastRenderedPageBreak/>
        <w:t xml:space="preserve">Name: </w:t>
      </w:r>
      <w:r w:rsidRPr="00250192">
        <w:rPr>
          <w:rFonts w:cs="Arial"/>
        </w:rPr>
        <w:tab/>
      </w:r>
      <w:r w:rsidRPr="00250192">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p>
    <w:p w14:paraId="40316555" w14:textId="77777777" w:rsidR="00F566BB" w:rsidRPr="00250192" w:rsidRDefault="00F566BB" w:rsidP="00F566BB">
      <w:pPr>
        <w:rPr>
          <w:rFonts w:cs="Arial"/>
        </w:rPr>
      </w:pPr>
    </w:p>
    <w:p w14:paraId="4209392F" w14:textId="77777777" w:rsidR="00F566BB" w:rsidRPr="000921AC" w:rsidRDefault="00F566BB" w:rsidP="00F566BB">
      <w:pPr>
        <w:rPr>
          <w:rFonts w:cs="Arial"/>
          <w:u w:val="single"/>
        </w:rPr>
      </w:pPr>
      <w:r w:rsidRPr="00250192">
        <w:rPr>
          <w:rFonts w:cs="Arial"/>
        </w:rPr>
        <w:t>Praxiseinrichtung:</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76E3889A" w14:textId="77777777" w:rsidR="00F566BB" w:rsidRPr="00250192" w:rsidRDefault="00F566BB" w:rsidP="00F566BB">
      <w:pPr>
        <w:rPr>
          <w:rFonts w:cs="Arial"/>
        </w:rPr>
      </w:pPr>
    </w:p>
    <w:p w14:paraId="11FC758F" w14:textId="77777777" w:rsidR="00F566BB" w:rsidRPr="000921AC" w:rsidRDefault="00F566BB" w:rsidP="00F566BB">
      <w:pPr>
        <w:rPr>
          <w:rFonts w:cs="Arial"/>
          <w:u w:val="single"/>
        </w:rPr>
      </w:pPr>
      <w:r w:rsidRPr="00250192">
        <w:rPr>
          <w:rFonts w:cs="Arial"/>
        </w:rPr>
        <w:t>Monat und Jahr:</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D369AEF" w14:textId="77777777" w:rsidR="00F566BB" w:rsidRPr="00250192" w:rsidRDefault="00F566BB" w:rsidP="00F566BB">
      <w:pPr>
        <w:rPr>
          <w:rFonts w:cs="Arial"/>
        </w:rPr>
      </w:pPr>
    </w:p>
    <w:p w14:paraId="52E28E34" w14:textId="77777777" w:rsidR="00F566BB" w:rsidRPr="00250192" w:rsidRDefault="00F566BB" w:rsidP="00F566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842"/>
        <w:gridCol w:w="1843"/>
        <w:gridCol w:w="2269"/>
      </w:tblGrid>
      <w:tr w:rsidR="00F566BB" w:rsidRPr="002972FE" w14:paraId="6FAF2F81" w14:textId="77777777" w:rsidTr="003026A4">
        <w:tc>
          <w:tcPr>
            <w:tcW w:w="1101" w:type="dxa"/>
          </w:tcPr>
          <w:p w14:paraId="58763063" w14:textId="77777777" w:rsidR="00F566BB" w:rsidRPr="002972FE" w:rsidRDefault="00F566BB" w:rsidP="003026A4">
            <w:pPr>
              <w:jc w:val="center"/>
              <w:rPr>
                <w:rFonts w:eastAsia="Calibri" w:cs="Arial"/>
                <w:b/>
                <w:sz w:val="22"/>
                <w:szCs w:val="22"/>
              </w:rPr>
            </w:pPr>
          </w:p>
          <w:p w14:paraId="492B3B74" w14:textId="77777777" w:rsidR="00F566BB" w:rsidRPr="002972FE" w:rsidRDefault="00F566BB" w:rsidP="003026A4">
            <w:pPr>
              <w:jc w:val="center"/>
              <w:rPr>
                <w:rFonts w:eastAsia="Calibri" w:cs="Arial"/>
                <w:b/>
                <w:sz w:val="22"/>
                <w:szCs w:val="22"/>
              </w:rPr>
            </w:pPr>
            <w:r w:rsidRPr="002972FE">
              <w:rPr>
                <w:rFonts w:eastAsia="Calibri" w:cs="Arial"/>
                <w:b/>
                <w:sz w:val="22"/>
                <w:szCs w:val="22"/>
              </w:rPr>
              <w:t>Datum</w:t>
            </w:r>
          </w:p>
          <w:p w14:paraId="1A94A3CA" w14:textId="77777777" w:rsidR="00F566BB" w:rsidRPr="002972FE" w:rsidRDefault="00F566BB" w:rsidP="003026A4">
            <w:pPr>
              <w:jc w:val="center"/>
              <w:rPr>
                <w:rFonts w:eastAsia="Calibri" w:cs="Arial"/>
                <w:b/>
                <w:sz w:val="22"/>
                <w:szCs w:val="22"/>
              </w:rPr>
            </w:pPr>
          </w:p>
        </w:tc>
        <w:tc>
          <w:tcPr>
            <w:tcW w:w="1842" w:type="dxa"/>
          </w:tcPr>
          <w:p w14:paraId="535C3D45" w14:textId="77777777" w:rsidR="00F566BB" w:rsidRPr="002972FE" w:rsidRDefault="00F566BB" w:rsidP="003026A4">
            <w:pPr>
              <w:jc w:val="center"/>
              <w:rPr>
                <w:rFonts w:eastAsia="Calibri" w:cs="Arial"/>
                <w:b/>
                <w:sz w:val="22"/>
                <w:szCs w:val="22"/>
              </w:rPr>
            </w:pPr>
          </w:p>
          <w:p w14:paraId="14A76573" w14:textId="77777777" w:rsidR="00F566BB" w:rsidRPr="002972FE" w:rsidRDefault="00F566BB" w:rsidP="003026A4">
            <w:pPr>
              <w:jc w:val="center"/>
              <w:rPr>
                <w:rFonts w:eastAsia="Calibri" w:cs="Arial"/>
                <w:b/>
                <w:sz w:val="22"/>
                <w:szCs w:val="22"/>
              </w:rPr>
            </w:pPr>
            <w:r w:rsidRPr="002972FE">
              <w:rPr>
                <w:rFonts w:eastAsia="Calibri" w:cs="Arial"/>
                <w:b/>
                <w:sz w:val="22"/>
                <w:szCs w:val="22"/>
              </w:rPr>
              <w:t>Beginn</w:t>
            </w:r>
          </w:p>
        </w:tc>
        <w:tc>
          <w:tcPr>
            <w:tcW w:w="1842" w:type="dxa"/>
          </w:tcPr>
          <w:p w14:paraId="74EB9709" w14:textId="77777777" w:rsidR="00F566BB" w:rsidRPr="002972FE" w:rsidRDefault="00F566BB" w:rsidP="003026A4">
            <w:pPr>
              <w:jc w:val="center"/>
              <w:rPr>
                <w:rFonts w:eastAsia="Calibri" w:cs="Arial"/>
                <w:b/>
                <w:sz w:val="22"/>
                <w:szCs w:val="22"/>
              </w:rPr>
            </w:pPr>
          </w:p>
          <w:p w14:paraId="0D0E1F32" w14:textId="77777777" w:rsidR="00F566BB" w:rsidRPr="002972FE" w:rsidRDefault="00F566BB" w:rsidP="003026A4">
            <w:pPr>
              <w:jc w:val="center"/>
              <w:rPr>
                <w:rFonts w:eastAsia="Calibri" w:cs="Arial"/>
                <w:b/>
                <w:sz w:val="22"/>
                <w:szCs w:val="22"/>
              </w:rPr>
            </w:pPr>
            <w:r w:rsidRPr="002972FE">
              <w:rPr>
                <w:rFonts w:eastAsia="Calibri" w:cs="Arial"/>
                <w:b/>
                <w:sz w:val="22"/>
                <w:szCs w:val="22"/>
              </w:rPr>
              <w:t>Ende</w:t>
            </w:r>
          </w:p>
        </w:tc>
        <w:tc>
          <w:tcPr>
            <w:tcW w:w="1843" w:type="dxa"/>
          </w:tcPr>
          <w:p w14:paraId="71CF7C6E" w14:textId="77777777" w:rsidR="00F566BB" w:rsidRPr="002972FE" w:rsidRDefault="00F566BB" w:rsidP="003026A4">
            <w:pPr>
              <w:jc w:val="center"/>
              <w:rPr>
                <w:rFonts w:eastAsia="Calibri" w:cs="Arial"/>
                <w:b/>
                <w:sz w:val="22"/>
                <w:szCs w:val="22"/>
              </w:rPr>
            </w:pPr>
          </w:p>
          <w:p w14:paraId="3FE57BCD" w14:textId="77777777" w:rsidR="00F566BB" w:rsidRPr="002972FE" w:rsidRDefault="00F566BB" w:rsidP="003026A4">
            <w:pPr>
              <w:jc w:val="center"/>
              <w:rPr>
                <w:rFonts w:eastAsia="Calibri" w:cs="Arial"/>
                <w:b/>
                <w:sz w:val="22"/>
                <w:szCs w:val="22"/>
              </w:rPr>
            </w:pPr>
            <w:r w:rsidRPr="002972FE">
              <w:rPr>
                <w:rFonts w:eastAsia="Calibri" w:cs="Arial"/>
                <w:b/>
                <w:sz w:val="22"/>
                <w:szCs w:val="22"/>
              </w:rPr>
              <w:t>Stunden</w:t>
            </w:r>
          </w:p>
        </w:tc>
        <w:tc>
          <w:tcPr>
            <w:tcW w:w="2269" w:type="dxa"/>
          </w:tcPr>
          <w:p w14:paraId="61CB3A6B" w14:textId="77777777" w:rsidR="00F566BB" w:rsidRPr="002972FE" w:rsidRDefault="00F566BB" w:rsidP="003026A4">
            <w:pPr>
              <w:jc w:val="center"/>
              <w:rPr>
                <w:rFonts w:eastAsia="Calibri" w:cs="Arial"/>
                <w:b/>
                <w:sz w:val="22"/>
                <w:szCs w:val="22"/>
              </w:rPr>
            </w:pPr>
          </w:p>
          <w:p w14:paraId="4C8CF7A2" w14:textId="77777777" w:rsidR="00F566BB" w:rsidRDefault="00F566BB" w:rsidP="003026A4">
            <w:pPr>
              <w:jc w:val="center"/>
              <w:rPr>
                <w:rFonts w:eastAsia="Calibri" w:cs="Arial"/>
                <w:b/>
                <w:sz w:val="22"/>
                <w:szCs w:val="22"/>
              </w:rPr>
            </w:pPr>
            <w:r w:rsidRPr="002972FE">
              <w:rPr>
                <w:rFonts w:eastAsia="Calibri" w:cs="Arial"/>
                <w:b/>
                <w:sz w:val="22"/>
                <w:szCs w:val="22"/>
              </w:rPr>
              <w:t xml:space="preserve">Unterschrift </w:t>
            </w:r>
          </w:p>
          <w:p w14:paraId="5704D6BF" w14:textId="77777777" w:rsidR="00F566BB" w:rsidRPr="002972FE" w:rsidRDefault="00F566BB" w:rsidP="003026A4">
            <w:pPr>
              <w:jc w:val="center"/>
              <w:rPr>
                <w:rFonts w:eastAsia="Calibri" w:cs="Arial"/>
                <w:b/>
                <w:sz w:val="22"/>
                <w:szCs w:val="22"/>
              </w:rPr>
            </w:pPr>
            <w:r w:rsidRPr="002972FE">
              <w:rPr>
                <w:rFonts w:eastAsia="Calibri" w:cs="Arial"/>
                <w:b/>
                <w:sz w:val="22"/>
                <w:szCs w:val="22"/>
              </w:rPr>
              <w:t>Anleitung</w:t>
            </w:r>
          </w:p>
        </w:tc>
      </w:tr>
      <w:tr w:rsidR="00F566BB" w:rsidRPr="002972FE" w14:paraId="5B38145E" w14:textId="77777777" w:rsidTr="003026A4">
        <w:tc>
          <w:tcPr>
            <w:tcW w:w="1101" w:type="dxa"/>
          </w:tcPr>
          <w:p w14:paraId="2EBE6B10" w14:textId="77777777" w:rsidR="00F566BB" w:rsidRPr="002972FE" w:rsidRDefault="00F566BB" w:rsidP="003026A4">
            <w:pPr>
              <w:jc w:val="center"/>
              <w:rPr>
                <w:rFonts w:eastAsia="Calibri" w:cs="Arial"/>
                <w:sz w:val="22"/>
                <w:szCs w:val="22"/>
              </w:rPr>
            </w:pPr>
            <w:r w:rsidRPr="002972FE">
              <w:rPr>
                <w:rFonts w:eastAsia="Calibri" w:cs="Arial"/>
                <w:sz w:val="22"/>
                <w:szCs w:val="22"/>
              </w:rPr>
              <w:t>1</w:t>
            </w:r>
          </w:p>
        </w:tc>
        <w:tc>
          <w:tcPr>
            <w:tcW w:w="1842" w:type="dxa"/>
          </w:tcPr>
          <w:p w14:paraId="5A1E20C0" w14:textId="77777777" w:rsidR="00F566BB" w:rsidRPr="002972FE" w:rsidRDefault="00F566BB" w:rsidP="003026A4">
            <w:pPr>
              <w:rPr>
                <w:rFonts w:eastAsia="Calibri" w:cs="Arial"/>
                <w:sz w:val="22"/>
                <w:szCs w:val="22"/>
              </w:rPr>
            </w:pPr>
          </w:p>
        </w:tc>
        <w:tc>
          <w:tcPr>
            <w:tcW w:w="1842" w:type="dxa"/>
          </w:tcPr>
          <w:p w14:paraId="50DB3AB8" w14:textId="77777777" w:rsidR="00F566BB" w:rsidRPr="002972FE" w:rsidRDefault="00F566BB" w:rsidP="003026A4">
            <w:pPr>
              <w:rPr>
                <w:rFonts w:eastAsia="Calibri" w:cs="Arial"/>
                <w:sz w:val="22"/>
                <w:szCs w:val="22"/>
              </w:rPr>
            </w:pPr>
          </w:p>
        </w:tc>
        <w:tc>
          <w:tcPr>
            <w:tcW w:w="1843" w:type="dxa"/>
          </w:tcPr>
          <w:p w14:paraId="05687DF0" w14:textId="77777777" w:rsidR="00F566BB" w:rsidRPr="002972FE" w:rsidRDefault="00F566BB" w:rsidP="003026A4">
            <w:pPr>
              <w:rPr>
                <w:rFonts w:eastAsia="Calibri" w:cs="Arial"/>
                <w:sz w:val="22"/>
                <w:szCs w:val="22"/>
              </w:rPr>
            </w:pPr>
          </w:p>
        </w:tc>
        <w:tc>
          <w:tcPr>
            <w:tcW w:w="2269" w:type="dxa"/>
          </w:tcPr>
          <w:p w14:paraId="14B4128B" w14:textId="77777777" w:rsidR="00F566BB" w:rsidRPr="002972FE" w:rsidRDefault="00F566BB" w:rsidP="003026A4">
            <w:pPr>
              <w:rPr>
                <w:rFonts w:eastAsia="Calibri" w:cs="Arial"/>
                <w:sz w:val="22"/>
                <w:szCs w:val="22"/>
              </w:rPr>
            </w:pPr>
          </w:p>
        </w:tc>
      </w:tr>
      <w:tr w:rsidR="00F566BB" w:rsidRPr="002972FE" w14:paraId="47DC1E81" w14:textId="77777777" w:rsidTr="003026A4">
        <w:tc>
          <w:tcPr>
            <w:tcW w:w="1101" w:type="dxa"/>
          </w:tcPr>
          <w:p w14:paraId="11724AFE" w14:textId="77777777" w:rsidR="00F566BB" w:rsidRPr="002972FE" w:rsidRDefault="00F566BB" w:rsidP="003026A4">
            <w:pPr>
              <w:jc w:val="center"/>
              <w:rPr>
                <w:rFonts w:eastAsia="Calibri" w:cs="Arial"/>
                <w:sz w:val="22"/>
                <w:szCs w:val="22"/>
              </w:rPr>
            </w:pPr>
            <w:r w:rsidRPr="002972FE">
              <w:rPr>
                <w:rFonts w:eastAsia="Calibri" w:cs="Arial"/>
                <w:sz w:val="22"/>
                <w:szCs w:val="22"/>
              </w:rPr>
              <w:t>2</w:t>
            </w:r>
          </w:p>
        </w:tc>
        <w:tc>
          <w:tcPr>
            <w:tcW w:w="1842" w:type="dxa"/>
          </w:tcPr>
          <w:p w14:paraId="68B3BAE0" w14:textId="77777777" w:rsidR="00F566BB" w:rsidRPr="002972FE" w:rsidRDefault="00F566BB" w:rsidP="003026A4">
            <w:pPr>
              <w:rPr>
                <w:rFonts w:eastAsia="Calibri" w:cs="Arial"/>
                <w:sz w:val="22"/>
                <w:szCs w:val="22"/>
              </w:rPr>
            </w:pPr>
          </w:p>
        </w:tc>
        <w:tc>
          <w:tcPr>
            <w:tcW w:w="1842" w:type="dxa"/>
          </w:tcPr>
          <w:p w14:paraId="521523F3" w14:textId="77777777" w:rsidR="00F566BB" w:rsidRPr="002972FE" w:rsidRDefault="00F566BB" w:rsidP="003026A4">
            <w:pPr>
              <w:rPr>
                <w:rFonts w:eastAsia="Calibri" w:cs="Arial"/>
                <w:sz w:val="22"/>
                <w:szCs w:val="22"/>
              </w:rPr>
            </w:pPr>
          </w:p>
        </w:tc>
        <w:tc>
          <w:tcPr>
            <w:tcW w:w="1843" w:type="dxa"/>
          </w:tcPr>
          <w:p w14:paraId="101115CB" w14:textId="77777777" w:rsidR="00F566BB" w:rsidRPr="002972FE" w:rsidRDefault="00F566BB" w:rsidP="003026A4">
            <w:pPr>
              <w:rPr>
                <w:rFonts w:eastAsia="Calibri" w:cs="Arial"/>
                <w:sz w:val="22"/>
                <w:szCs w:val="22"/>
              </w:rPr>
            </w:pPr>
          </w:p>
        </w:tc>
        <w:tc>
          <w:tcPr>
            <w:tcW w:w="2269" w:type="dxa"/>
          </w:tcPr>
          <w:p w14:paraId="7A7DD187" w14:textId="77777777" w:rsidR="00F566BB" w:rsidRPr="002972FE" w:rsidRDefault="00F566BB" w:rsidP="003026A4">
            <w:pPr>
              <w:rPr>
                <w:rFonts w:eastAsia="Calibri" w:cs="Arial"/>
                <w:sz w:val="22"/>
                <w:szCs w:val="22"/>
              </w:rPr>
            </w:pPr>
          </w:p>
        </w:tc>
      </w:tr>
      <w:tr w:rsidR="00F566BB" w:rsidRPr="002972FE" w14:paraId="759DD539" w14:textId="77777777" w:rsidTr="003026A4">
        <w:tc>
          <w:tcPr>
            <w:tcW w:w="1101" w:type="dxa"/>
          </w:tcPr>
          <w:p w14:paraId="628B1B72" w14:textId="77777777" w:rsidR="00F566BB" w:rsidRPr="002972FE" w:rsidRDefault="00F566BB" w:rsidP="003026A4">
            <w:pPr>
              <w:jc w:val="center"/>
              <w:rPr>
                <w:rFonts w:eastAsia="Calibri" w:cs="Arial"/>
                <w:sz w:val="22"/>
                <w:szCs w:val="22"/>
              </w:rPr>
            </w:pPr>
            <w:r w:rsidRPr="002972FE">
              <w:rPr>
                <w:rFonts w:eastAsia="Calibri" w:cs="Arial"/>
                <w:sz w:val="22"/>
                <w:szCs w:val="22"/>
              </w:rPr>
              <w:t>3</w:t>
            </w:r>
          </w:p>
        </w:tc>
        <w:tc>
          <w:tcPr>
            <w:tcW w:w="1842" w:type="dxa"/>
          </w:tcPr>
          <w:p w14:paraId="0DA8C36D" w14:textId="77777777" w:rsidR="00F566BB" w:rsidRPr="002972FE" w:rsidRDefault="00F566BB" w:rsidP="003026A4">
            <w:pPr>
              <w:rPr>
                <w:rFonts w:eastAsia="Calibri" w:cs="Arial"/>
                <w:sz w:val="22"/>
                <w:szCs w:val="22"/>
              </w:rPr>
            </w:pPr>
          </w:p>
        </w:tc>
        <w:tc>
          <w:tcPr>
            <w:tcW w:w="1842" w:type="dxa"/>
          </w:tcPr>
          <w:p w14:paraId="1E5DEC5D" w14:textId="77777777" w:rsidR="00F566BB" w:rsidRPr="002972FE" w:rsidRDefault="00F566BB" w:rsidP="003026A4">
            <w:pPr>
              <w:rPr>
                <w:rFonts w:eastAsia="Calibri" w:cs="Arial"/>
                <w:sz w:val="22"/>
                <w:szCs w:val="22"/>
              </w:rPr>
            </w:pPr>
          </w:p>
        </w:tc>
        <w:tc>
          <w:tcPr>
            <w:tcW w:w="1843" w:type="dxa"/>
          </w:tcPr>
          <w:p w14:paraId="1441755E" w14:textId="77777777" w:rsidR="00F566BB" w:rsidRPr="002972FE" w:rsidRDefault="00F566BB" w:rsidP="003026A4">
            <w:pPr>
              <w:rPr>
                <w:rFonts w:eastAsia="Calibri" w:cs="Arial"/>
                <w:sz w:val="22"/>
                <w:szCs w:val="22"/>
              </w:rPr>
            </w:pPr>
          </w:p>
        </w:tc>
        <w:tc>
          <w:tcPr>
            <w:tcW w:w="2269" w:type="dxa"/>
          </w:tcPr>
          <w:p w14:paraId="2E4058DD" w14:textId="77777777" w:rsidR="00F566BB" w:rsidRPr="002972FE" w:rsidRDefault="00F566BB" w:rsidP="003026A4">
            <w:pPr>
              <w:rPr>
                <w:rFonts w:eastAsia="Calibri" w:cs="Arial"/>
                <w:sz w:val="22"/>
                <w:szCs w:val="22"/>
              </w:rPr>
            </w:pPr>
          </w:p>
        </w:tc>
      </w:tr>
      <w:tr w:rsidR="00F566BB" w:rsidRPr="002972FE" w14:paraId="050DAF13" w14:textId="77777777" w:rsidTr="003026A4">
        <w:tc>
          <w:tcPr>
            <w:tcW w:w="1101" w:type="dxa"/>
          </w:tcPr>
          <w:p w14:paraId="4309DBBA" w14:textId="77777777" w:rsidR="00F566BB" w:rsidRPr="002972FE" w:rsidRDefault="00F566BB" w:rsidP="003026A4">
            <w:pPr>
              <w:jc w:val="center"/>
              <w:rPr>
                <w:rFonts w:eastAsia="Calibri" w:cs="Arial"/>
                <w:sz w:val="22"/>
                <w:szCs w:val="22"/>
              </w:rPr>
            </w:pPr>
            <w:r w:rsidRPr="002972FE">
              <w:rPr>
                <w:rFonts w:eastAsia="Calibri" w:cs="Arial"/>
                <w:sz w:val="22"/>
                <w:szCs w:val="22"/>
              </w:rPr>
              <w:t>4</w:t>
            </w:r>
          </w:p>
        </w:tc>
        <w:tc>
          <w:tcPr>
            <w:tcW w:w="1842" w:type="dxa"/>
          </w:tcPr>
          <w:p w14:paraId="6C3F3753" w14:textId="77777777" w:rsidR="00F566BB" w:rsidRPr="002972FE" w:rsidRDefault="00F566BB" w:rsidP="003026A4">
            <w:pPr>
              <w:rPr>
                <w:rFonts w:eastAsia="Calibri" w:cs="Arial"/>
                <w:sz w:val="22"/>
                <w:szCs w:val="22"/>
              </w:rPr>
            </w:pPr>
          </w:p>
        </w:tc>
        <w:tc>
          <w:tcPr>
            <w:tcW w:w="1842" w:type="dxa"/>
          </w:tcPr>
          <w:p w14:paraId="503A534D" w14:textId="77777777" w:rsidR="00F566BB" w:rsidRPr="002972FE" w:rsidRDefault="00F566BB" w:rsidP="003026A4">
            <w:pPr>
              <w:rPr>
                <w:rFonts w:eastAsia="Calibri" w:cs="Arial"/>
                <w:sz w:val="22"/>
                <w:szCs w:val="22"/>
              </w:rPr>
            </w:pPr>
          </w:p>
        </w:tc>
        <w:tc>
          <w:tcPr>
            <w:tcW w:w="1843" w:type="dxa"/>
          </w:tcPr>
          <w:p w14:paraId="689A9D64" w14:textId="77777777" w:rsidR="00F566BB" w:rsidRPr="002972FE" w:rsidRDefault="00F566BB" w:rsidP="003026A4">
            <w:pPr>
              <w:rPr>
                <w:rFonts w:eastAsia="Calibri" w:cs="Arial"/>
                <w:sz w:val="22"/>
                <w:szCs w:val="22"/>
              </w:rPr>
            </w:pPr>
          </w:p>
        </w:tc>
        <w:tc>
          <w:tcPr>
            <w:tcW w:w="2269" w:type="dxa"/>
          </w:tcPr>
          <w:p w14:paraId="0E94FF2A" w14:textId="77777777" w:rsidR="00F566BB" w:rsidRPr="002972FE" w:rsidRDefault="00F566BB" w:rsidP="003026A4">
            <w:pPr>
              <w:rPr>
                <w:rFonts w:eastAsia="Calibri" w:cs="Arial"/>
                <w:sz w:val="22"/>
                <w:szCs w:val="22"/>
              </w:rPr>
            </w:pPr>
          </w:p>
        </w:tc>
      </w:tr>
      <w:tr w:rsidR="00F566BB" w:rsidRPr="002972FE" w14:paraId="2BFC3F0B" w14:textId="77777777" w:rsidTr="003026A4">
        <w:tc>
          <w:tcPr>
            <w:tcW w:w="1101" w:type="dxa"/>
          </w:tcPr>
          <w:p w14:paraId="790223F2" w14:textId="77777777" w:rsidR="00F566BB" w:rsidRPr="002972FE" w:rsidRDefault="00F566BB" w:rsidP="003026A4">
            <w:pPr>
              <w:jc w:val="center"/>
              <w:rPr>
                <w:rFonts w:eastAsia="Calibri" w:cs="Arial"/>
                <w:sz w:val="22"/>
                <w:szCs w:val="22"/>
              </w:rPr>
            </w:pPr>
            <w:r w:rsidRPr="002972FE">
              <w:rPr>
                <w:rFonts w:eastAsia="Calibri" w:cs="Arial"/>
                <w:sz w:val="22"/>
                <w:szCs w:val="22"/>
              </w:rPr>
              <w:t>5</w:t>
            </w:r>
          </w:p>
        </w:tc>
        <w:tc>
          <w:tcPr>
            <w:tcW w:w="1842" w:type="dxa"/>
          </w:tcPr>
          <w:p w14:paraId="6229F605" w14:textId="77777777" w:rsidR="00F566BB" w:rsidRPr="002972FE" w:rsidRDefault="00F566BB" w:rsidP="003026A4">
            <w:pPr>
              <w:rPr>
                <w:rFonts w:eastAsia="Calibri" w:cs="Arial"/>
                <w:sz w:val="22"/>
                <w:szCs w:val="22"/>
              </w:rPr>
            </w:pPr>
          </w:p>
        </w:tc>
        <w:tc>
          <w:tcPr>
            <w:tcW w:w="1842" w:type="dxa"/>
          </w:tcPr>
          <w:p w14:paraId="7ED00870" w14:textId="77777777" w:rsidR="00F566BB" w:rsidRPr="002972FE" w:rsidRDefault="00F566BB" w:rsidP="003026A4">
            <w:pPr>
              <w:rPr>
                <w:rFonts w:eastAsia="Calibri" w:cs="Arial"/>
                <w:sz w:val="22"/>
                <w:szCs w:val="22"/>
              </w:rPr>
            </w:pPr>
          </w:p>
        </w:tc>
        <w:tc>
          <w:tcPr>
            <w:tcW w:w="1843" w:type="dxa"/>
          </w:tcPr>
          <w:p w14:paraId="0DE09CBD" w14:textId="77777777" w:rsidR="00F566BB" w:rsidRPr="002972FE" w:rsidRDefault="00F566BB" w:rsidP="003026A4">
            <w:pPr>
              <w:rPr>
                <w:rFonts w:eastAsia="Calibri" w:cs="Arial"/>
                <w:sz w:val="22"/>
                <w:szCs w:val="22"/>
              </w:rPr>
            </w:pPr>
          </w:p>
        </w:tc>
        <w:tc>
          <w:tcPr>
            <w:tcW w:w="2269" w:type="dxa"/>
          </w:tcPr>
          <w:p w14:paraId="7CE9AF6F" w14:textId="77777777" w:rsidR="00F566BB" w:rsidRPr="002972FE" w:rsidRDefault="00F566BB" w:rsidP="003026A4">
            <w:pPr>
              <w:rPr>
                <w:rFonts w:eastAsia="Calibri" w:cs="Arial"/>
                <w:sz w:val="22"/>
                <w:szCs w:val="22"/>
              </w:rPr>
            </w:pPr>
          </w:p>
        </w:tc>
      </w:tr>
      <w:tr w:rsidR="00F566BB" w:rsidRPr="002972FE" w14:paraId="662CCBEE" w14:textId="77777777" w:rsidTr="003026A4">
        <w:tc>
          <w:tcPr>
            <w:tcW w:w="1101" w:type="dxa"/>
          </w:tcPr>
          <w:p w14:paraId="070B5D72" w14:textId="77777777" w:rsidR="00F566BB" w:rsidRPr="002972FE" w:rsidRDefault="00F566BB" w:rsidP="003026A4">
            <w:pPr>
              <w:jc w:val="center"/>
              <w:rPr>
                <w:rFonts w:eastAsia="Calibri" w:cs="Arial"/>
                <w:sz w:val="22"/>
                <w:szCs w:val="22"/>
              </w:rPr>
            </w:pPr>
            <w:r w:rsidRPr="002972FE">
              <w:rPr>
                <w:rFonts w:eastAsia="Calibri" w:cs="Arial"/>
                <w:sz w:val="22"/>
                <w:szCs w:val="22"/>
              </w:rPr>
              <w:t>6</w:t>
            </w:r>
          </w:p>
        </w:tc>
        <w:tc>
          <w:tcPr>
            <w:tcW w:w="1842" w:type="dxa"/>
          </w:tcPr>
          <w:p w14:paraId="5A0C86B9" w14:textId="77777777" w:rsidR="00F566BB" w:rsidRPr="002972FE" w:rsidRDefault="00F566BB" w:rsidP="003026A4">
            <w:pPr>
              <w:rPr>
                <w:rFonts w:eastAsia="Calibri" w:cs="Arial"/>
                <w:sz w:val="22"/>
                <w:szCs w:val="22"/>
              </w:rPr>
            </w:pPr>
          </w:p>
        </w:tc>
        <w:tc>
          <w:tcPr>
            <w:tcW w:w="1842" w:type="dxa"/>
          </w:tcPr>
          <w:p w14:paraId="2D995CC5" w14:textId="77777777" w:rsidR="00F566BB" w:rsidRPr="002972FE" w:rsidRDefault="00F566BB" w:rsidP="003026A4">
            <w:pPr>
              <w:rPr>
                <w:rFonts w:eastAsia="Calibri" w:cs="Arial"/>
                <w:sz w:val="22"/>
                <w:szCs w:val="22"/>
              </w:rPr>
            </w:pPr>
          </w:p>
        </w:tc>
        <w:tc>
          <w:tcPr>
            <w:tcW w:w="1843" w:type="dxa"/>
          </w:tcPr>
          <w:p w14:paraId="6F88CB2E" w14:textId="77777777" w:rsidR="00F566BB" w:rsidRPr="002972FE" w:rsidRDefault="00F566BB" w:rsidP="003026A4">
            <w:pPr>
              <w:rPr>
                <w:rFonts w:eastAsia="Calibri" w:cs="Arial"/>
                <w:sz w:val="22"/>
                <w:szCs w:val="22"/>
              </w:rPr>
            </w:pPr>
          </w:p>
        </w:tc>
        <w:tc>
          <w:tcPr>
            <w:tcW w:w="2269" w:type="dxa"/>
          </w:tcPr>
          <w:p w14:paraId="6DE786D7" w14:textId="77777777" w:rsidR="00F566BB" w:rsidRPr="002972FE" w:rsidRDefault="00F566BB" w:rsidP="003026A4">
            <w:pPr>
              <w:rPr>
                <w:rFonts w:eastAsia="Calibri" w:cs="Arial"/>
                <w:sz w:val="22"/>
                <w:szCs w:val="22"/>
              </w:rPr>
            </w:pPr>
          </w:p>
        </w:tc>
      </w:tr>
      <w:tr w:rsidR="00F566BB" w:rsidRPr="002972FE" w14:paraId="36852C64" w14:textId="77777777" w:rsidTr="003026A4">
        <w:tc>
          <w:tcPr>
            <w:tcW w:w="1101" w:type="dxa"/>
          </w:tcPr>
          <w:p w14:paraId="5F9863F8" w14:textId="77777777" w:rsidR="00F566BB" w:rsidRPr="002972FE" w:rsidRDefault="00F566BB" w:rsidP="003026A4">
            <w:pPr>
              <w:jc w:val="center"/>
              <w:rPr>
                <w:rFonts w:eastAsia="Calibri" w:cs="Arial"/>
                <w:sz w:val="22"/>
                <w:szCs w:val="22"/>
              </w:rPr>
            </w:pPr>
            <w:r w:rsidRPr="002972FE">
              <w:rPr>
                <w:rFonts w:eastAsia="Calibri" w:cs="Arial"/>
                <w:sz w:val="22"/>
                <w:szCs w:val="22"/>
              </w:rPr>
              <w:t>7</w:t>
            </w:r>
          </w:p>
        </w:tc>
        <w:tc>
          <w:tcPr>
            <w:tcW w:w="1842" w:type="dxa"/>
          </w:tcPr>
          <w:p w14:paraId="743FFA41" w14:textId="77777777" w:rsidR="00F566BB" w:rsidRPr="002972FE" w:rsidRDefault="00F566BB" w:rsidP="003026A4">
            <w:pPr>
              <w:rPr>
                <w:rFonts w:eastAsia="Calibri" w:cs="Arial"/>
                <w:sz w:val="22"/>
                <w:szCs w:val="22"/>
              </w:rPr>
            </w:pPr>
          </w:p>
        </w:tc>
        <w:tc>
          <w:tcPr>
            <w:tcW w:w="1842" w:type="dxa"/>
          </w:tcPr>
          <w:p w14:paraId="557095A9" w14:textId="77777777" w:rsidR="00F566BB" w:rsidRPr="002972FE" w:rsidRDefault="00F566BB" w:rsidP="003026A4">
            <w:pPr>
              <w:rPr>
                <w:rFonts w:eastAsia="Calibri" w:cs="Arial"/>
                <w:sz w:val="22"/>
                <w:szCs w:val="22"/>
              </w:rPr>
            </w:pPr>
          </w:p>
        </w:tc>
        <w:tc>
          <w:tcPr>
            <w:tcW w:w="1843" w:type="dxa"/>
          </w:tcPr>
          <w:p w14:paraId="5B2A4C95" w14:textId="77777777" w:rsidR="00F566BB" w:rsidRPr="002972FE" w:rsidRDefault="00F566BB" w:rsidP="003026A4">
            <w:pPr>
              <w:rPr>
                <w:rFonts w:eastAsia="Calibri" w:cs="Arial"/>
                <w:sz w:val="22"/>
                <w:szCs w:val="22"/>
              </w:rPr>
            </w:pPr>
          </w:p>
        </w:tc>
        <w:tc>
          <w:tcPr>
            <w:tcW w:w="2269" w:type="dxa"/>
          </w:tcPr>
          <w:p w14:paraId="00C8E851" w14:textId="77777777" w:rsidR="00F566BB" w:rsidRPr="002972FE" w:rsidRDefault="00F566BB" w:rsidP="003026A4">
            <w:pPr>
              <w:rPr>
                <w:rFonts w:eastAsia="Calibri" w:cs="Arial"/>
                <w:sz w:val="22"/>
                <w:szCs w:val="22"/>
              </w:rPr>
            </w:pPr>
          </w:p>
        </w:tc>
      </w:tr>
      <w:tr w:rsidR="00F566BB" w:rsidRPr="002972FE" w14:paraId="4AA99010" w14:textId="77777777" w:rsidTr="003026A4">
        <w:tc>
          <w:tcPr>
            <w:tcW w:w="1101" w:type="dxa"/>
          </w:tcPr>
          <w:p w14:paraId="2E04BE50" w14:textId="77777777" w:rsidR="00F566BB" w:rsidRPr="002972FE" w:rsidRDefault="00F566BB" w:rsidP="003026A4">
            <w:pPr>
              <w:jc w:val="center"/>
              <w:rPr>
                <w:rFonts w:eastAsia="Calibri" w:cs="Arial"/>
                <w:sz w:val="22"/>
                <w:szCs w:val="22"/>
              </w:rPr>
            </w:pPr>
            <w:r w:rsidRPr="002972FE">
              <w:rPr>
                <w:rFonts w:eastAsia="Calibri" w:cs="Arial"/>
                <w:sz w:val="22"/>
                <w:szCs w:val="22"/>
              </w:rPr>
              <w:t>8</w:t>
            </w:r>
          </w:p>
        </w:tc>
        <w:tc>
          <w:tcPr>
            <w:tcW w:w="1842" w:type="dxa"/>
          </w:tcPr>
          <w:p w14:paraId="0705DB08" w14:textId="77777777" w:rsidR="00F566BB" w:rsidRPr="002972FE" w:rsidRDefault="00F566BB" w:rsidP="003026A4">
            <w:pPr>
              <w:rPr>
                <w:rFonts w:eastAsia="Calibri" w:cs="Arial"/>
                <w:sz w:val="22"/>
                <w:szCs w:val="22"/>
              </w:rPr>
            </w:pPr>
          </w:p>
        </w:tc>
        <w:tc>
          <w:tcPr>
            <w:tcW w:w="1842" w:type="dxa"/>
          </w:tcPr>
          <w:p w14:paraId="06B07ED4" w14:textId="77777777" w:rsidR="00F566BB" w:rsidRPr="002972FE" w:rsidRDefault="00F566BB" w:rsidP="003026A4">
            <w:pPr>
              <w:rPr>
                <w:rFonts w:eastAsia="Calibri" w:cs="Arial"/>
                <w:sz w:val="22"/>
                <w:szCs w:val="22"/>
              </w:rPr>
            </w:pPr>
          </w:p>
        </w:tc>
        <w:tc>
          <w:tcPr>
            <w:tcW w:w="1843" w:type="dxa"/>
          </w:tcPr>
          <w:p w14:paraId="3BFE31FB" w14:textId="77777777" w:rsidR="00F566BB" w:rsidRPr="002972FE" w:rsidRDefault="00F566BB" w:rsidP="003026A4">
            <w:pPr>
              <w:rPr>
                <w:rFonts w:eastAsia="Calibri" w:cs="Arial"/>
                <w:sz w:val="22"/>
                <w:szCs w:val="22"/>
              </w:rPr>
            </w:pPr>
          </w:p>
        </w:tc>
        <w:tc>
          <w:tcPr>
            <w:tcW w:w="2269" w:type="dxa"/>
          </w:tcPr>
          <w:p w14:paraId="21D02F0B" w14:textId="77777777" w:rsidR="00F566BB" w:rsidRPr="002972FE" w:rsidRDefault="00F566BB" w:rsidP="003026A4">
            <w:pPr>
              <w:rPr>
                <w:rFonts w:eastAsia="Calibri" w:cs="Arial"/>
                <w:sz w:val="22"/>
                <w:szCs w:val="22"/>
              </w:rPr>
            </w:pPr>
          </w:p>
        </w:tc>
      </w:tr>
      <w:tr w:rsidR="00F566BB" w:rsidRPr="002972FE" w14:paraId="3324E352" w14:textId="77777777" w:rsidTr="003026A4">
        <w:tc>
          <w:tcPr>
            <w:tcW w:w="1101" w:type="dxa"/>
          </w:tcPr>
          <w:p w14:paraId="66089232" w14:textId="77777777" w:rsidR="00F566BB" w:rsidRPr="002972FE" w:rsidRDefault="00F566BB" w:rsidP="003026A4">
            <w:pPr>
              <w:jc w:val="center"/>
              <w:rPr>
                <w:rFonts w:eastAsia="Calibri" w:cs="Arial"/>
                <w:sz w:val="22"/>
                <w:szCs w:val="22"/>
              </w:rPr>
            </w:pPr>
            <w:r w:rsidRPr="002972FE">
              <w:rPr>
                <w:rFonts w:eastAsia="Calibri" w:cs="Arial"/>
                <w:sz w:val="22"/>
                <w:szCs w:val="22"/>
              </w:rPr>
              <w:t>9</w:t>
            </w:r>
          </w:p>
        </w:tc>
        <w:tc>
          <w:tcPr>
            <w:tcW w:w="1842" w:type="dxa"/>
          </w:tcPr>
          <w:p w14:paraId="71DD86F1" w14:textId="77777777" w:rsidR="00F566BB" w:rsidRPr="002972FE" w:rsidRDefault="00F566BB" w:rsidP="003026A4">
            <w:pPr>
              <w:rPr>
                <w:rFonts w:eastAsia="Calibri" w:cs="Arial"/>
                <w:sz w:val="22"/>
                <w:szCs w:val="22"/>
              </w:rPr>
            </w:pPr>
          </w:p>
        </w:tc>
        <w:tc>
          <w:tcPr>
            <w:tcW w:w="1842" w:type="dxa"/>
          </w:tcPr>
          <w:p w14:paraId="5A8EB247" w14:textId="77777777" w:rsidR="00F566BB" w:rsidRPr="002972FE" w:rsidRDefault="00F566BB" w:rsidP="003026A4">
            <w:pPr>
              <w:rPr>
                <w:rFonts w:eastAsia="Calibri" w:cs="Arial"/>
                <w:sz w:val="22"/>
                <w:szCs w:val="22"/>
              </w:rPr>
            </w:pPr>
          </w:p>
        </w:tc>
        <w:tc>
          <w:tcPr>
            <w:tcW w:w="1843" w:type="dxa"/>
          </w:tcPr>
          <w:p w14:paraId="2F5A28D5" w14:textId="77777777" w:rsidR="00F566BB" w:rsidRPr="002972FE" w:rsidRDefault="00F566BB" w:rsidP="003026A4">
            <w:pPr>
              <w:rPr>
                <w:rFonts w:eastAsia="Calibri" w:cs="Arial"/>
                <w:sz w:val="22"/>
                <w:szCs w:val="22"/>
              </w:rPr>
            </w:pPr>
          </w:p>
        </w:tc>
        <w:tc>
          <w:tcPr>
            <w:tcW w:w="2269" w:type="dxa"/>
          </w:tcPr>
          <w:p w14:paraId="30DD4175" w14:textId="77777777" w:rsidR="00F566BB" w:rsidRPr="002972FE" w:rsidRDefault="00F566BB" w:rsidP="003026A4">
            <w:pPr>
              <w:rPr>
                <w:rFonts w:eastAsia="Calibri" w:cs="Arial"/>
                <w:sz w:val="22"/>
                <w:szCs w:val="22"/>
              </w:rPr>
            </w:pPr>
          </w:p>
        </w:tc>
      </w:tr>
      <w:tr w:rsidR="00F566BB" w:rsidRPr="002972FE" w14:paraId="0EDB9D65" w14:textId="77777777" w:rsidTr="003026A4">
        <w:tc>
          <w:tcPr>
            <w:tcW w:w="1101" w:type="dxa"/>
          </w:tcPr>
          <w:p w14:paraId="29319503" w14:textId="77777777" w:rsidR="00F566BB" w:rsidRPr="002972FE" w:rsidRDefault="00F566BB" w:rsidP="003026A4">
            <w:pPr>
              <w:jc w:val="center"/>
              <w:rPr>
                <w:rFonts w:eastAsia="Calibri" w:cs="Arial"/>
                <w:sz w:val="22"/>
                <w:szCs w:val="22"/>
              </w:rPr>
            </w:pPr>
            <w:r w:rsidRPr="002972FE">
              <w:rPr>
                <w:rFonts w:eastAsia="Calibri" w:cs="Arial"/>
                <w:sz w:val="22"/>
                <w:szCs w:val="22"/>
              </w:rPr>
              <w:t>10</w:t>
            </w:r>
          </w:p>
        </w:tc>
        <w:tc>
          <w:tcPr>
            <w:tcW w:w="1842" w:type="dxa"/>
          </w:tcPr>
          <w:p w14:paraId="6E2E4DDB" w14:textId="77777777" w:rsidR="00F566BB" w:rsidRPr="002972FE" w:rsidRDefault="00F566BB" w:rsidP="003026A4">
            <w:pPr>
              <w:rPr>
                <w:rFonts w:eastAsia="Calibri" w:cs="Arial"/>
                <w:sz w:val="22"/>
                <w:szCs w:val="22"/>
              </w:rPr>
            </w:pPr>
          </w:p>
        </w:tc>
        <w:tc>
          <w:tcPr>
            <w:tcW w:w="1842" w:type="dxa"/>
          </w:tcPr>
          <w:p w14:paraId="016DCC7D" w14:textId="77777777" w:rsidR="00F566BB" w:rsidRPr="002972FE" w:rsidRDefault="00F566BB" w:rsidP="003026A4">
            <w:pPr>
              <w:rPr>
                <w:rFonts w:eastAsia="Calibri" w:cs="Arial"/>
                <w:sz w:val="22"/>
                <w:szCs w:val="22"/>
              </w:rPr>
            </w:pPr>
          </w:p>
        </w:tc>
        <w:tc>
          <w:tcPr>
            <w:tcW w:w="1843" w:type="dxa"/>
          </w:tcPr>
          <w:p w14:paraId="6C4A89AF" w14:textId="77777777" w:rsidR="00F566BB" w:rsidRPr="002972FE" w:rsidRDefault="00F566BB" w:rsidP="003026A4">
            <w:pPr>
              <w:rPr>
                <w:rFonts w:eastAsia="Calibri" w:cs="Arial"/>
                <w:sz w:val="22"/>
                <w:szCs w:val="22"/>
              </w:rPr>
            </w:pPr>
          </w:p>
        </w:tc>
        <w:tc>
          <w:tcPr>
            <w:tcW w:w="2269" w:type="dxa"/>
          </w:tcPr>
          <w:p w14:paraId="0290FA36" w14:textId="77777777" w:rsidR="00F566BB" w:rsidRPr="002972FE" w:rsidRDefault="00F566BB" w:rsidP="003026A4">
            <w:pPr>
              <w:rPr>
                <w:rFonts w:eastAsia="Calibri" w:cs="Arial"/>
                <w:sz w:val="22"/>
                <w:szCs w:val="22"/>
              </w:rPr>
            </w:pPr>
          </w:p>
        </w:tc>
      </w:tr>
      <w:tr w:rsidR="00F566BB" w:rsidRPr="002972FE" w14:paraId="2B96267E" w14:textId="77777777" w:rsidTr="003026A4">
        <w:tc>
          <w:tcPr>
            <w:tcW w:w="1101" w:type="dxa"/>
          </w:tcPr>
          <w:p w14:paraId="1A31F2E1" w14:textId="77777777" w:rsidR="00F566BB" w:rsidRPr="002972FE" w:rsidRDefault="00F566BB" w:rsidP="003026A4">
            <w:pPr>
              <w:jc w:val="center"/>
              <w:rPr>
                <w:rFonts w:eastAsia="Calibri" w:cs="Arial"/>
                <w:sz w:val="22"/>
                <w:szCs w:val="22"/>
              </w:rPr>
            </w:pPr>
            <w:r w:rsidRPr="002972FE">
              <w:rPr>
                <w:rFonts w:eastAsia="Calibri" w:cs="Arial"/>
                <w:sz w:val="22"/>
                <w:szCs w:val="22"/>
              </w:rPr>
              <w:t>11</w:t>
            </w:r>
          </w:p>
        </w:tc>
        <w:tc>
          <w:tcPr>
            <w:tcW w:w="1842" w:type="dxa"/>
          </w:tcPr>
          <w:p w14:paraId="093F5B49" w14:textId="77777777" w:rsidR="00F566BB" w:rsidRPr="002972FE" w:rsidRDefault="00F566BB" w:rsidP="003026A4">
            <w:pPr>
              <w:rPr>
                <w:rFonts w:eastAsia="Calibri" w:cs="Arial"/>
                <w:sz w:val="22"/>
                <w:szCs w:val="22"/>
              </w:rPr>
            </w:pPr>
          </w:p>
        </w:tc>
        <w:tc>
          <w:tcPr>
            <w:tcW w:w="1842" w:type="dxa"/>
          </w:tcPr>
          <w:p w14:paraId="5E9DC62D" w14:textId="77777777" w:rsidR="00F566BB" w:rsidRPr="002972FE" w:rsidRDefault="00F566BB" w:rsidP="003026A4">
            <w:pPr>
              <w:rPr>
                <w:rFonts w:eastAsia="Calibri" w:cs="Arial"/>
                <w:sz w:val="22"/>
                <w:szCs w:val="22"/>
              </w:rPr>
            </w:pPr>
          </w:p>
        </w:tc>
        <w:tc>
          <w:tcPr>
            <w:tcW w:w="1843" w:type="dxa"/>
          </w:tcPr>
          <w:p w14:paraId="65C89133" w14:textId="77777777" w:rsidR="00F566BB" w:rsidRPr="002972FE" w:rsidRDefault="00F566BB" w:rsidP="003026A4">
            <w:pPr>
              <w:rPr>
                <w:rFonts w:eastAsia="Calibri" w:cs="Arial"/>
                <w:sz w:val="22"/>
                <w:szCs w:val="22"/>
              </w:rPr>
            </w:pPr>
          </w:p>
        </w:tc>
        <w:tc>
          <w:tcPr>
            <w:tcW w:w="2269" w:type="dxa"/>
          </w:tcPr>
          <w:p w14:paraId="5A773E19" w14:textId="77777777" w:rsidR="00F566BB" w:rsidRPr="002972FE" w:rsidRDefault="00F566BB" w:rsidP="003026A4">
            <w:pPr>
              <w:rPr>
                <w:rFonts w:eastAsia="Calibri" w:cs="Arial"/>
                <w:sz w:val="22"/>
                <w:szCs w:val="22"/>
              </w:rPr>
            </w:pPr>
          </w:p>
        </w:tc>
      </w:tr>
      <w:tr w:rsidR="00F566BB" w:rsidRPr="002972FE" w14:paraId="16679CE5" w14:textId="77777777" w:rsidTr="003026A4">
        <w:tc>
          <w:tcPr>
            <w:tcW w:w="1101" w:type="dxa"/>
          </w:tcPr>
          <w:p w14:paraId="3A4F6858" w14:textId="77777777" w:rsidR="00F566BB" w:rsidRPr="002972FE" w:rsidRDefault="00F566BB" w:rsidP="003026A4">
            <w:pPr>
              <w:jc w:val="center"/>
              <w:rPr>
                <w:rFonts w:eastAsia="Calibri" w:cs="Arial"/>
                <w:sz w:val="22"/>
                <w:szCs w:val="22"/>
              </w:rPr>
            </w:pPr>
            <w:r w:rsidRPr="002972FE">
              <w:rPr>
                <w:rFonts w:eastAsia="Calibri" w:cs="Arial"/>
                <w:sz w:val="22"/>
                <w:szCs w:val="22"/>
              </w:rPr>
              <w:t>12</w:t>
            </w:r>
          </w:p>
        </w:tc>
        <w:tc>
          <w:tcPr>
            <w:tcW w:w="1842" w:type="dxa"/>
          </w:tcPr>
          <w:p w14:paraId="1362D721" w14:textId="77777777" w:rsidR="00F566BB" w:rsidRPr="002972FE" w:rsidRDefault="00F566BB" w:rsidP="003026A4">
            <w:pPr>
              <w:rPr>
                <w:rFonts w:eastAsia="Calibri" w:cs="Arial"/>
                <w:sz w:val="22"/>
                <w:szCs w:val="22"/>
              </w:rPr>
            </w:pPr>
          </w:p>
        </w:tc>
        <w:tc>
          <w:tcPr>
            <w:tcW w:w="1842" w:type="dxa"/>
          </w:tcPr>
          <w:p w14:paraId="51E3DAB0" w14:textId="77777777" w:rsidR="00F566BB" w:rsidRPr="002972FE" w:rsidRDefault="00F566BB" w:rsidP="003026A4">
            <w:pPr>
              <w:rPr>
                <w:rFonts w:eastAsia="Calibri" w:cs="Arial"/>
                <w:sz w:val="22"/>
                <w:szCs w:val="22"/>
              </w:rPr>
            </w:pPr>
          </w:p>
        </w:tc>
        <w:tc>
          <w:tcPr>
            <w:tcW w:w="1843" w:type="dxa"/>
          </w:tcPr>
          <w:p w14:paraId="2D4979A4" w14:textId="77777777" w:rsidR="00F566BB" w:rsidRPr="002972FE" w:rsidRDefault="00F566BB" w:rsidP="003026A4">
            <w:pPr>
              <w:rPr>
                <w:rFonts w:eastAsia="Calibri" w:cs="Arial"/>
                <w:sz w:val="22"/>
                <w:szCs w:val="22"/>
              </w:rPr>
            </w:pPr>
          </w:p>
        </w:tc>
        <w:tc>
          <w:tcPr>
            <w:tcW w:w="2269" w:type="dxa"/>
          </w:tcPr>
          <w:p w14:paraId="76CC4B09" w14:textId="77777777" w:rsidR="00F566BB" w:rsidRPr="002972FE" w:rsidRDefault="00F566BB" w:rsidP="003026A4">
            <w:pPr>
              <w:rPr>
                <w:rFonts w:eastAsia="Calibri" w:cs="Arial"/>
                <w:sz w:val="22"/>
                <w:szCs w:val="22"/>
              </w:rPr>
            </w:pPr>
          </w:p>
        </w:tc>
      </w:tr>
      <w:tr w:rsidR="00F566BB" w:rsidRPr="002972FE" w14:paraId="078B74E2" w14:textId="77777777" w:rsidTr="003026A4">
        <w:tc>
          <w:tcPr>
            <w:tcW w:w="1101" w:type="dxa"/>
          </w:tcPr>
          <w:p w14:paraId="1FFAC427" w14:textId="77777777" w:rsidR="00F566BB" w:rsidRPr="002972FE" w:rsidRDefault="00F566BB" w:rsidP="003026A4">
            <w:pPr>
              <w:jc w:val="center"/>
              <w:rPr>
                <w:rFonts w:eastAsia="Calibri" w:cs="Arial"/>
                <w:sz w:val="22"/>
                <w:szCs w:val="22"/>
              </w:rPr>
            </w:pPr>
            <w:r w:rsidRPr="002972FE">
              <w:rPr>
                <w:rFonts w:eastAsia="Calibri" w:cs="Arial"/>
                <w:sz w:val="22"/>
                <w:szCs w:val="22"/>
              </w:rPr>
              <w:t>13</w:t>
            </w:r>
          </w:p>
        </w:tc>
        <w:tc>
          <w:tcPr>
            <w:tcW w:w="1842" w:type="dxa"/>
          </w:tcPr>
          <w:p w14:paraId="7243C02A" w14:textId="77777777" w:rsidR="00F566BB" w:rsidRPr="002972FE" w:rsidRDefault="00F566BB" w:rsidP="003026A4">
            <w:pPr>
              <w:rPr>
                <w:rFonts w:eastAsia="Calibri" w:cs="Arial"/>
                <w:sz w:val="22"/>
                <w:szCs w:val="22"/>
              </w:rPr>
            </w:pPr>
          </w:p>
        </w:tc>
        <w:tc>
          <w:tcPr>
            <w:tcW w:w="1842" w:type="dxa"/>
          </w:tcPr>
          <w:p w14:paraId="2C300DB6" w14:textId="77777777" w:rsidR="00F566BB" w:rsidRPr="002972FE" w:rsidRDefault="00F566BB" w:rsidP="003026A4">
            <w:pPr>
              <w:rPr>
                <w:rFonts w:eastAsia="Calibri" w:cs="Arial"/>
                <w:sz w:val="22"/>
                <w:szCs w:val="22"/>
              </w:rPr>
            </w:pPr>
          </w:p>
        </w:tc>
        <w:tc>
          <w:tcPr>
            <w:tcW w:w="1843" w:type="dxa"/>
          </w:tcPr>
          <w:p w14:paraId="4A8ABBBC" w14:textId="77777777" w:rsidR="00F566BB" w:rsidRPr="002972FE" w:rsidRDefault="00F566BB" w:rsidP="003026A4">
            <w:pPr>
              <w:rPr>
                <w:rFonts w:eastAsia="Calibri" w:cs="Arial"/>
                <w:sz w:val="22"/>
                <w:szCs w:val="22"/>
              </w:rPr>
            </w:pPr>
          </w:p>
        </w:tc>
        <w:tc>
          <w:tcPr>
            <w:tcW w:w="2269" w:type="dxa"/>
          </w:tcPr>
          <w:p w14:paraId="4750F31D" w14:textId="77777777" w:rsidR="00F566BB" w:rsidRPr="002972FE" w:rsidRDefault="00F566BB" w:rsidP="003026A4">
            <w:pPr>
              <w:rPr>
                <w:rFonts w:eastAsia="Calibri" w:cs="Arial"/>
                <w:sz w:val="22"/>
                <w:szCs w:val="22"/>
              </w:rPr>
            </w:pPr>
          </w:p>
        </w:tc>
      </w:tr>
      <w:tr w:rsidR="00F566BB" w:rsidRPr="002972FE" w14:paraId="7112D95A" w14:textId="77777777" w:rsidTr="003026A4">
        <w:tc>
          <w:tcPr>
            <w:tcW w:w="1101" w:type="dxa"/>
          </w:tcPr>
          <w:p w14:paraId="0C0FB14F" w14:textId="77777777" w:rsidR="00F566BB" w:rsidRPr="002972FE" w:rsidRDefault="00F566BB" w:rsidP="003026A4">
            <w:pPr>
              <w:jc w:val="center"/>
              <w:rPr>
                <w:rFonts w:eastAsia="Calibri" w:cs="Arial"/>
                <w:sz w:val="22"/>
                <w:szCs w:val="22"/>
              </w:rPr>
            </w:pPr>
            <w:r w:rsidRPr="002972FE">
              <w:rPr>
                <w:rFonts w:eastAsia="Calibri" w:cs="Arial"/>
                <w:sz w:val="22"/>
                <w:szCs w:val="22"/>
              </w:rPr>
              <w:t>14</w:t>
            </w:r>
          </w:p>
        </w:tc>
        <w:tc>
          <w:tcPr>
            <w:tcW w:w="1842" w:type="dxa"/>
          </w:tcPr>
          <w:p w14:paraId="5111E7CF" w14:textId="77777777" w:rsidR="00F566BB" w:rsidRPr="002972FE" w:rsidRDefault="00F566BB" w:rsidP="003026A4">
            <w:pPr>
              <w:rPr>
                <w:rFonts w:eastAsia="Calibri" w:cs="Arial"/>
                <w:sz w:val="22"/>
                <w:szCs w:val="22"/>
              </w:rPr>
            </w:pPr>
          </w:p>
        </w:tc>
        <w:tc>
          <w:tcPr>
            <w:tcW w:w="1842" w:type="dxa"/>
          </w:tcPr>
          <w:p w14:paraId="36F6CE4F" w14:textId="77777777" w:rsidR="00F566BB" w:rsidRPr="002972FE" w:rsidRDefault="00F566BB" w:rsidP="003026A4">
            <w:pPr>
              <w:rPr>
                <w:rFonts w:eastAsia="Calibri" w:cs="Arial"/>
                <w:sz w:val="22"/>
                <w:szCs w:val="22"/>
              </w:rPr>
            </w:pPr>
          </w:p>
        </w:tc>
        <w:tc>
          <w:tcPr>
            <w:tcW w:w="1843" w:type="dxa"/>
          </w:tcPr>
          <w:p w14:paraId="35558BEF" w14:textId="77777777" w:rsidR="00F566BB" w:rsidRPr="002972FE" w:rsidRDefault="00F566BB" w:rsidP="003026A4">
            <w:pPr>
              <w:rPr>
                <w:rFonts w:eastAsia="Calibri" w:cs="Arial"/>
                <w:sz w:val="22"/>
                <w:szCs w:val="22"/>
              </w:rPr>
            </w:pPr>
          </w:p>
        </w:tc>
        <w:tc>
          <w:tcPr>
            <w:tcW w:w="2269" w:type="dxa"/>
          </w:tcPr>
          <w:p w14:paraId="2DE6247F" w14:textId="77777777" w:rsidR="00F566BB" w:rsidRPr="002972FE" w:rsidRDefault="00F566BB" w:rsidP="003026A4">
            <w:pPr>
              <w:rPr>
                <w:rFonts w:eastAsia="Calibri" w:cs="Arial"/>
                <w:sz w:val="22"/>
                <w:szCs w:val="22"/>
              </w:rPr>
            </w:pPr>
          </w:p>
        </w:tc>
      </w:tr>
      <w:tr w:rsidR="00F566BB" w:rsidRPr="002972FE" w14:paraId="6A062CC0" w14:textId="77777777" w:rsidTr="003026A4">
        <w:tc>
          <w:tcPr>
            <w:tcW w:w="1101" w:type="dxa"/>
          </w:tcPr>
          <w:p w14:paraId="7B293AE4" w14:textId="77777777" w:rsidR="00F566BB" w:rsidRPr="002972FE" w:rsidRDefault="00F566BB" w:rsidP="003026A4">
            <w:pPr>
              <w:jc w:val="center"/>
              <w:rPr>
                <w:rFonts w:eastAsia="Calibri" w:cs="Arial"/>
                <w:sz w:val="22"/>
                <w:szCs w:val="22"/>
              </w:rPr>
            </w:pPr>
            <w:r w:rsidRPr="002972FE">
              <w:rPr>
                <w:rFonts w:eastAsia="Calibri" w:cs="Arial"/>
                <w:sz w:val="22"/>
                <w:szCs w:val="22"/>
              </w:rPr>
              <w:t>15</w:t>
            </w:r>
          </w:p>
        </w:tc>
        <w:tc>
          <w:tcPr>
            <w:tcW w:w="1842" w:type="dxa"/>
          </w:tcPr>
          <w:p w14:paraId="77C53DED" w14:textId="77777777" w:rsidR="00F566BB" w:rsidRPr="002972FE" w:rsidRDefault="00F566BB" w:rsidP="003026A4">
            <w:pPr>
              <w:rPr>
                <w:rFonts w:eastAsia="Calibri" w:cs="Arial"/>
                <w:sz w:val="22"/>
                <w:szCs w:val="22"/>
              </w:rPr>
            </w:pPr>
          </w:p>
        </w:tc>
        <w:tc>
          <w:tcPr>
            <w:tcW w:w="1842" w:type="dxa"/>
          </w:tcPr>
          <w:p w14:paraId="64E5AC19" w14:textId="77777777" w:rsidR="00F566BB" w:rsidRPr="002972FE" w:rsidRDefault="00F566BB" w:rsidP="003026A4">
            <w:pPr>
              <w:rPr>
                <w:rFonts w:eastAsia="Calibri" w:cs="Arial"/>
                <w:sz w:val="22"/>
                <w:szCs w:val="22"/>
              </w:rPr>
            </w:pPr>
          </w:p>
        </w:tc>
        <w:tc>
          <w:tcPr>
            <w:tcW w:w="1843" w:type="dxa"/>
          </w:tcPr>
          <w:p w14:paraId="5A0836CA" w14:textId="77777777" w:rsidR="00F566BB" w:rsidRPr="002972FE" w:rsidRDefault="00F566BB" w:rsidP="003026A4">
            <w:pPr>
              <w:rPr>
                <w:rFonts w:eastAsia="Calibri" w:cs="Arial"/>
                <w:sz w:val="22"/>
                <w:szCs w:val="22"/>
              </w:rPr>
            </w:pPr>
          </w:p>
        </w:tc>
        <w:tc>
          <w:tcPr>
            <w:tcW w:w="2269" w:type="dxa"/>
          </w:tcPr>
          <w:p w14:paraId="082AB8F4" w14:textId="77777777" w:rsidR="00F566BB" w:rsidRPr="002972FE" w:rsidRDefault="00F566BB" w:rsidP="003026A4">
            <w:pPr>
              <w:rPr>
                <w:rFonts w:eastAsia="Calibri" w:cs="Arial"/>
                <w:sz w:val="22"/>
                <w:szCs w:val="22"/>
              </w:rPr>
            </w:pPr>
          </w:p>
        </w:tc>
      </w:tr>
      <w:tr w:rsidR="00F566BB" w:rsidRPr="002972FE" w14:paraId="3CD8C977" w14:textId="77777777" w:rsidTr="003026A4">
        <w:tc>
          <w:tcPr>
            <w:tcW w:w="1101" w:type="dxa"/>
          </w:tcPr>
          <w:p w14:paraId="09EF9FDD" w14:textId="77777777" w:rsidR="00F566BB" w:rsidRPr="002972FE" w:rsidRDefault="00F566BB" w:rsidP="003026A4">
            <w:pPr>
              <w:jc w:val="center"/>
              <w:rPr>
                <w:rFonts w:eastAsia="Calibri" w:cs="Arial"/>
                <w:sz w:val="22"/>
                <w:szCs w:val="22"/>
              </w:rPr>
            </w:pPr>
            <w:r w:rsidRPr="002972FE">
              <w:rPr>
                <w:rFonts w:eastAsia="Calibri" w:cs="Arial"/>
                <w:sz w:val="22"/>
                <w:szCs w:val="22"/>
              </w:rPr>
              <w:t>16</w:t>
            </w:r>
          </w:p>
        </w:tc>
        <w:tc>
          <w:tcPr>
            <w:tcW w:w="1842" w:type="dxa"/>
          </w:tcPr>
          <w:p w14:paraId="48D49A28" w14:textId="77777777" w:rsidR="00F566BB" w:rsidRPr="002972FE" w:rsidRDefault="00F566BB" w:rsidP="003026A4">
            <w:pPr>
              <w:rPr>
                <w:rFonts w:eastAsia="Calibri" w:cs="Arial"/>
                <w:sz w:val="22"/>
                <w:szCs w:val="22"/>
              </w:rPr>
            </w:pPr>
          </w:p>
        </w:tc>
        <w:tc>
          <w:tcPr>
            <w:tcW w:w="1842" w:type="dxa"/>
          </w:tcPr>
          <w:p w14:paraId="1F2AC534" w14:textId="77777777" w:rsidR="00F566BB" w:rsidRPr="002972FE" w:rsidRDefault="00F566BB" w:rsidP="003026A4">
            <w:pPr>
              <w:rPr>
                <w:rFonts w:eastAsia="Calibri" w:cs="Arial"/>
                <w:sz w:val="22"/>
                <w:szCs w:val="22"/>
              </w:rPr>
            </w:pPr>
          </w:p>
        </w:tc>
        <w:tc>
          <w:tcPr>
            <w:tcW w:w="1843" w:type="dxa"/>
          </w:tcPr>
          <w:p w14:paraId="46DC191B" w14:textId="77777777" w:rsidR="00F566BB" w:rsidRPr="002972FE" w:rsidRDefault="00F566BB" w:rsidP="003026A4">
            <w:pPr>
              <w:rPr>
                <w:rFonts w:eastAsia="Calibri" w:cs="Arial"/>
                <w:sz w:val="22"/>
                <w:szCs w:val="22"/>
              </w:rPr>
            </w:pPr>
          </w:p>
        </w:tc>
        <w:tc>
          <w:tcPr>
            <w:tcW w:w="2269" w:type="dxa"/>
          </w:tcPr>
          <w:p w14:paraId="04BC0A03" w14:textId="77777777" w:rsidR="00F566BB" w:rsidRPr="002972FE" w:rsidRDefault="00F566BB" w:rsidP="003026A4">
            <w:pPr>
              <w:rPr>
                <w:rFonts w:eastAsia="Calibri" w:cs="Arial"/>
                <w:sz w:val="22"/>
                <w:szCs w:val="22"/>
              </w:rPr>
            </w:pPr>
          </w:p>
        </w:tc>
      </w:tr>
      <w:tr w:rsidR="00F566BB" w:rsidRPr="002972FE" w14:paraId="44427042" w14:textId="77777777" w:rsidTr="003026A4">
        <w:tc>
          <w:tcPr>
            <w:tcW w:w="1101" w:type="dxa"/>
          </w:tcPr>
          <w:p w14:paraId="63B5B2CB" w14:textId="77777777" w:rsidR="00F566BB" w:rsidRPr="002972FE" w:rsidRDefault="00F566BB" w:rsidP="003026A4">
            <w:pPr>
              <w:jc w:val="center"/>
              <w:rPr>
                <w:rFonts w:eastAsia="Calibri" w:cs="Arial"/>
                <w:sz w:val="22"/>
                <w:szCs w:val="22"/>
              </w:rPr>
            </w:pPr>
            <w:r w:rsidRPr="002972FE">
              <w:rPr>
                <w:rFonts w:eastAsia="Calibri" w:cs="Arial"/>
                <w:sz w:val="22"/>
                <w:szCs w:val="22"/>
              </w:rPr>
              <w:t>17</w:t>
            </w:r>
          </w:p>
        </w:tc>
        <w:tc>
          <w:tcPr>
            <w:tcW w:w="1842" w:type="dxa"/>
          </w:tcPr>
          <w:p w14:paraId="4C990A69" w14:textId="77777777" w:rsidR="00F566BB" w:rsidRPr="002972FE" w:rsidRDefault="00F566BB" w:rsidP="003026A4">
            <w:pPr>
              <w:rPr>
                <w:rFonts w:eastAsia="Calibri" w:cs="Arial"/>
                <w:sz w:val="22"/>
                <w:szCs w:val="22"/>
              </w:rPr>
            </w:pPr>
          </w:p>
        </w:tc>
        <w:tc>
          <w:tcPr>
            <w:tcW w:w="1842" w:type="dxa"/>
          </w:tcPr>
          <w:p w14:paraId="263130DE" w14:textId="77777777" w:rsidR="00F566BB" w:rsidRPr="002972FE" w:rsidRDefault="00F566BB" w:rsidP="003026A4">
            <w:pPr>
              <w:rPr>
                <w:rFonts w:eastAsia="Calibri" w:cs="Arial"/>
                <w:sz w:val="22"/>
                <w:szCs w:val="22"/>
              </w:rPr>
            </w:pPr>
          </w:p>
        </w:tc>
        <w:tc>
          <w:tcPr>
            <w:tcW w:w="1843" w:type="dxa"/>
          </w:tcPr>
          <w:p w14:paraId="482C7C81" w14:textId="77777777" w:rsidR="00F566BB" w:rsidRPr="002972FE" w:rsidRDefault="00F566BB" w:rsidP="003026A4">
            <w:pPr>
              <w:rPr>
                <w:rFonts w:eastAsia="Calibri" w:cs="Arial"/>
                <w:sz w:val="22"/>
                <w:szCs w:val="22"/>
              </w:rPr>
            </w:pPr>
          </w:p>
        </w:tc>
        <w:tc>
          <w:tcPr>
            <w:tcW w:w="2269" w:type="dxa"/>
          </w:tcPr>
          <w:p w14:paraId="6DB1421E" w14:textId="77777777" w:rsidR="00F566BB" w:rsidRPr="002972FE" w:rsidRDefault="00F566BB" w:rsidP="003026A4">
            <w:pPr>
              <w:rPr>
                <w:rFonts w:eastAsia="Calibri" w:cs="Arial"/>
                <w:sz w:val="22"/>
                <w:szCs w:val="22"/>
              </w:rPr>
            </w:pPr>
          </w:p>
        </w:tc>
      </w:tr>
      <w:tr w:rsidR="00F566BB" w:rsidRPr="002972FE" w14:paraId="080DAC78" w14:textId="77777777" w:rsidTr="003026A4">
        <w:tc>
          <w:tcPr>
            <w:tcW w:w="1101" w:type="dxa"/>
          </w:tcPr>
          <w:p w14:paraId="43D97B74" w14:textId="77777777" w:rsidR="00F566BB" w:rsidRPr="002972FE" w:rsidRDefault="00F566BB" w:rsidP="003026A4">
            <w:pPr>
              <w:jc w:val="center"/>
              <w:rPr>
                <w:rFonts w:eastAsia="Calibri" w:cs="Arial"/>
                <w:sz w:val="22"/>
                <w:szCs w:val="22"/>
              </w:rPr>
            </w:pPr>
            <w:r w:rsidRPr="002972FE">
              <w:rPr>
                <w:rFonts w:eastAsia="Calibri" w:cs="Arial"/>
                <w:sz w:val="22"/>
                <w:szCs w:val="22"/>
              </w:rPr>
              <w:t>18</w:t>
            </w:r>
          </w:p>
        </w:tc>
        <w:tc>
          <w:tcPr>
            <w:tcW w:w="1842" w:type="dxa"/>
          </w:tcPr>
          <w:p w14:paraId="0961E510" w14:textId="77777777" w:rsidR="00F566BB" w:rsidRPr="002972FE" w:rsidRDefault="00F566BB" w:rsidP="003026A4">
            <w:pPr>
              <w:rPr>
                <w:rFonts w:eastAsia="Calibri" w:cs="Arial"/>
                <w:sz w:val="22"/>
                <w:szCs w:val="22"/>
              </w:rPr>
            </w:pPr>
          </w:p>
        </w:tc>
        <w:tc>
          <w:tcPr>
            <w:tcW w:w="1842" w:type="dxa"/>
          </w:tcPr>
          <w:p w14:paraId="0B9D5B13" w14:textId="77777777" w:rsidR="00F566BB" w:rsidRPr="002972FE" w:rsidRDefault="00F566BB" w:rsidP="003026A4">
            <w:pPr>
              <w:rPr>
                <w:rFonts w:eastAsia="Calibri" w:cs="Arial"/>
                <w:sz w:val="22"/>
                <w:szCs w:val="22"/>
              </w:rPr>
            </w:pPr>
          </w:p>
        </w:tc>
        <w:tc>
          <w:tcPr>
            <w:tcW w:w="1843" w:type="dxa"/>
          </w:tcPr>
          <w:p w14:paraId="2EBBAD96" w14:textId="77777777" w:rsidR="00F566BB" w:rsidRPr="002972FE" w:rsidRDefault="00F566BB" w:rsidP="003026A4">
            <w:pPr>
              <w:rPr>
                <w:rFonts w:eastAsia="Calibri" w:cs="Arial"/>
                <w:sz w:val="22"/>
                <w:szCs w:val="22"/>
              </w:rPr>
            </w:pPr>
          </w:p>
        </w:tc>
        <w:tc>
          <w:tcPr>
            <w:tcW w:w="2269" w:type="dxa"/>
          </w:tcPr>
          <w:p w14:paraId="70FF2A7B" w14:textId="77777777" w:rsidR="00F566BB" w:rsidRPr="002972FE" w:rsidRDefault="00F566BB" w:rsidP="003026A4">
            <w:pPr>
              <w:rPr>
                <w:rFonts w:eastAsia="Calibri" w:cs="Arial"/>
                <w:sz w:val="22"/>
                <w:szCs w:val="22"/>
              </w:rPr>
            </w:pPr>
          </w:p>
        </w:tc>
      </w:tr>
      <w:tr w:rsidR="00F566BB" w:rsidRPr="002972FE" w14:paraId="0108754E" w14:textId="77777777" w:rsidTr="003026A4">
        <w:tc>
          <w:tcPr>
            <w:tcW w:w="1101" w:type="dxa"/>
          </w:tcPr>
          <w:p w14:paraId="0F9E2DC5" w14:textId="77777777" w:rsidR="00F566BB" w:rsidRPr="002972FE" w:rsidRDefault="00F566BB" w:rsidP="003026A4">
            <w:pPr>
              <w:jc w:val="center"/>
              <w:rPr>
                <w:rFonts w:eastAsia="Calibri" w:cs="Arial"/>
                <w:sz w:val="22"/>
                <w:szCs w:val="22"/>
              </w:rPr>
            </w:pPr>
            <w:r w:rsidRPr="002972FE">
              <w:rPr>
                <w:rFonts w:eastAsia="Calibri" w:cs="Arial"/>
                <w:sz w:val="22"/>
                <w:szCs w:val="22"/>
              </w:rPr>
              <w:t>19</w:t>
            </w:r>
          </w:p>
        </w:tc>
        <w:tc>
          <w:tcPr>
            <w:tcW w:w="1842" w:type="dxa"/>
          </w:tcPr>
          <w:p w14:paraId="424E9E8E" w14:textId="77777777" w:rsidR="00F566BB" w:rsidRPr="002972FE" w:rsidRDefault="00F566BB" w:rsidP="003026A4">
            <w:pPr>
              <w:rPr>
                <w:rFonts w:eastAsia="Calibri" w:cs="Arial"/>
                <w:sz w:val="22"/>
                <w:szCs w:val="22"/>
              </w:rPr>
            </w:pPr>
          </w:p>
        </w:tc>
        <w:tc>
          <w:tcPr>
            <w:tcW w:w="1842" w:type="dxa"/>
          </w:tcPr>
          <w:p w14:paraId="5D258C12" w14:textId="77777777" w:rsidR="00F566BB" w:rsidRPr="002972FE" w:rsidRDefault="00F566BB" w:rsidP="003026A4">
            <w:pPr>
              <w:rPr>
                <w:rFonts w:eastAsia="Calibri" w:cs="Arial"/>
                <w:sz w:val="22"/>
                <w:szCs w:val="22"/>
              </w:rPr>
            </w:pPr>
          </w:p>
        </w:tc>
        <w:tc>
          <w:tcPr>
            <w:tcW w:w="1843" w:type="dxa"/>
          </w:tcPr>
          <w:p w14:paraId="047B6A41" w14:textId="77777777" w:rsidR="00F566BB" w:rsidRPr="002972FE" w:rsidRDefault="00F566BB" w:rsidP="003026A4">
            <w:pPr>
              <w:rPr>
                <w:rFonts w:eastAsia="Calibri" w:cs="Arial"/>
                <w:sz w:val="22"/>
                <w:szCs w:val="22"/>
              </w:rPr>
            </w:pPr>
          </w:p>
        </w:tc>
        <w:tc>
          <w:tcPr>
            <w:tcW w:w="2269" w:type="dxa"/>
          </w:tcPr>
          <w:p w14:paraId="0DA7FFAE" w14:textId="77777777" w:rsidR="00F566BB" w:rsidRPr="002972FE" w:rsidRDefault="00F566BB" w:rsidP="003026A4">
            <w:pPr>
              <w:rPr>
                <w:rFonts w:eastAsia="Calibri" w:cs="Arial"/>
                <w:sz w:val="22"/>
                <w:szCs w:val="22"/>
              </w:rPr>
            </w:pPr>
          </w:p>
        </w:tc>
      </w:tr>
      <w:tr w:rsidR="00F566BB" w:rsidRPr="002972FE" w14:paraId="4220A18C" w14:textId="77777777" w:rsidTr="003026A4">
        <w:tc>
          <w:tcPr>
            <w:tcW w:w="1101" w:type="dxa"/>
          </w:tcPr>
          <w:p w14:paraId="3C88E290" w14:textId="77777777" w:rsidR="00F566BB" w:rsidRPr="002972FE" w:rsidRDefault="00F566BB" w:rsidP="003026A4">
            <w:pPr>
              <w:jc w:val="center"/>
              <w:rPr>
                <w:rFonts w:eastAsia="Calibri" w:cs="Arial"/>
                <w:sz w:val="22"/>
                <w:szCs w:val="22"/>
              </w:rPr>
            </w:pPr>
            <w:r w:rsidRPr="002972FE">
              <w:rPr>
                <w:rFonts w:eastAsia="Calibri" w:cs="Arial"/>
                <w:sz w:val="22"/>
                <w:szCs w:val="22"/>
              </w:rPr>
              <w:t>20</w:t>
            </w:r>
          </w:p>
        </w:tc>
        <w:tc>
          <w:tcPr>
            <w:tcW w:w="1842" w:type="dxa"/>
          </w:tcPr>
          <w:p w14:paraId="6A68951D" w14:textId="77777777" w:rsidR="00F566BB" w:rsidRPr="002972FE" w:rsidRDefault="00F566BB" w:rsidP="003026A4">
            <w:pPr>
              <w:rPr>
                <w:rFonts w:eastAsia="Calibri" w:cs="Arial"/>
                <w:sz w:val="22"/>
                <w:szCs w:val="22"/>
              </w:rPr>
            </w:pPr>
          </w:p>
        </w:tc>
        <w:tc>
          <w:tcPr>
            <w:tcW w:w="1842" w:type="dxa"/>
          </w:tcPr>
          <w:p w14:paraId="492D66EE" w14:textId="77777777" w:rsidR="00F566BB" w:rsidRPr="002972FE" w:rsidRDefault="00F566BB" w:rsidP="003026A4">
            <w:pPr>
              <w:rPr>
                <w:rFonts w:eastAsia="Calibri" w:cs="Arial"/>
                <w:sz w:val="22"/>
                <w:szCs w:val="22"/>
              </w:rPr>
            </w:pPr>
          </w:p>
        </w:tc>
        <w:tc>
          <w:tcPr>
            <w:tcW w:w="1843" w:type="dxa"/>
          </w:tcPr>
          <w:p w14:paraId="6DD299CA" w14:textId="77777777" w:rsidR="00F566BB" w:rsidRPr="002972FE" w:rsidRDefault="00F566BB" w:rsidP="003026A4">
            <w:pPr>
              <w:rPr>
                <w:rFonts w:eastAsia="Calibri" w:cs="Arial"/>
                <w:sz w:val="22"/>
                <w:szCs w:val="22"/>
              </w:rPr>
            </w:pPr>
          </w:p>
        </w:tc>
        <w:tc>
          <w:tcPr>
            <w:tcW w:w="2269" w:type="dxa"/>
          </w:tcPr>
          <w:p w14:paraId="4362D8B6" w14:textId="77777777" w:rsidR="00F566BB" w:rsidRPr="002972FE" w:rsidRDefault="00F566BB" w:rsidP="003026A4">
            <w:pPr>
              <w:rPr>
                <w:rFonts w:eastAsia="Calibri" w:cs="Arial"/>
                <w:sz w:val="22"/>
                <w:szCs w:val="22"/>
              </w:rPr>
            </w:pPr>
          </w:p>
        </w:tc>
      </w:tr>
      <w:tr w:rsidR="00F566BB" w:rsidRPr="002972FE" w14:paraId="586E5338" w14:textId="77777777" w:rsidTr="003026A4">
        <w:tc>
          <w:tcPr>
            <w:tcW w:w="1101" w:type="dxa"/>
          </w:tcPr>
          <w:p w14:paraId="78E2531E" w14:textId="77777777" w:rsidR="00F566BB" w:rsidRPr="002972FE" w:rsidRDefault="00F566BB" w:rsidP="003026A4">
            <w:pPr>
              <w:jc w:val="center"/>
              <w:rPr>
                <w:rFonts w:eastAsia="Calibri" w:cs="Arial"/>
                <w:sz w:val="22"/>
                <w:szCs w:val="22"/>
              </w:rPr>
            </w:pPr>
            <w:r w:rsidRPr="002972FE">
              <w:rPr>
                <w:rFonts w:eastAsia="Calibri" w:cs="Arial"/>
                <w:sz w:val="22"/>
                <w:szCs w:val="22"/>
              </w:rPr>
              <w:t>21</w:t>
            </w:r>
          </w:p>
        </w:tc>
        <w:tc>
          <w:tcPr>
            <w:tcW w:w="1842" w:type="dxa"/>
          </w:tcPr>
          <w:p w14:paraId="1D9BAF3F" w14:textId="77777777" w:rsidR="00F566BB" w:rsidRPr="002972FE" w:rsidRDefault="00F566BB" w:rsidP="003026A4">
            <w:pPr>
              <w:rPr>
                <w:rFonts w:eastAsia="Calibri" w:cs="Arial"/>
                <w:sz w:val="22"/>
                <w:szCs w:val="22"/>
              </w:rPr>
            </w:pPr>
          </w:p>
        </w:tc>
        <w:tc>
          <w:tcPr>
            <w:tcW w:w="1842" w:type="dxa"/>
          </w:tcPr>
          <w:p w14:paraId="789EB569" w14:textId="77777777" w:rsidR="00F566BB" w:rsidRPr="002972FE" w:rsidRDefault="00F566BB" w:rsidP="003026A4">
            <w:pPr>
              <w:rPr>
                <w:rFonts w:eastAsia="Calibri" w:cs="Arial"/>
                <w:sz w:val="22"/>
                <w:szCs w:val="22"/>
              </w:rPr>
            </w:pPr>
          </w:p>
        </w:tc>
        <w:tc>
          <w:tcPr>
            <w:tcW w:w="1843" w:type="dxa"/>
          </w:tcPr>
          <w:p w14:paraId="7BA27FD1" w14:textId="77777777" w:rsidR="00F566BB" w:rsidRPr="002972FE" w:rsidRDefault="00F566BB" w:rsidP="003026A4">
            <w:pPr>
              <w:rPr>
                <w:rFonts w:eastAsia="Calibri" w:cs="Arial"/>
                <w:sz w:val="22"/>
                <w:szCs w:val="22"/>
              </w:rPr>
            </w:pPr>
          </w:p>
        </w:tc>
        <w:tc>
          <w:tcPr>
            <w:tcW w:w="2269" w:type="dxa"/>
          </w:tcPr>
          <w:p w14:paraId="240E6CBD" w14:textId="77777777" w:rsidR="00F566BB" w:rsidRPr="002972FE" w:rsidRDefault="00F566BB" w:rsidP="003026A4">
            <w:pPr>
              <w:rPr>
                <w:rFonts w:eastAsia="Calibri" w:cs="Arial"/>
                <w:sz w:val="22"/>
                <w:szCs w:val="22"/>
              </w:rPr>
            </w:pPr>
          </w:p>
        </w:tc>
      </w:tr>
      <w:tr w:rsidR="00F566BB" w:rsidRPr="002972FE" w14:paraId="42FE10E1" w14:textId="77777777" w:rsidTr="003026A4">
        <w:tc>
          <w:tcPr>
            <w:tcW w:w="1101" w:type="dxa"/>
          </w:tcPr>
          <w:p w14:paraId="1B7B6CE7" w14:textId="77777777" w:rsidR="00F566BB" w:rsidRPr="002972FE" w:rsidRDefault="00F566BB" w:rsidP="003026A4">
            <w:pPr>
              <w:jc w:val="center"/>
              <w:rPr>
                <w:rFonts w:eastAsia="Calibri" w:cs="Arial"/>
                <w:sz w:val="22"/>
                <w:szCs w:val="22"/>
              </w:rPr>
            </w:pPr>
            <w:r w:rsidRPr="002972FE">
              <w:rPr>
                <w:rFonts w:eastAsia="Calibri" w:cs="Arial"/>
                <w:sz w:val="22"/>
                <w:szCs w:val="22"/>
              </w:rPr>
              <w:t>22</w:t>
            </w:r>
          </w:p>
        </w:tc>
        <w:tc>
          <w:tcPr>
            <w:tcW w:w="1842" w:type="dxa"/>
          </w:tcPr>
          <w:p w14:paraId="690DA06C" w14:textId="77777777" w:rsidR="00F566BB" w:rsidRPr="002972FE" w:rsidRDefault="00F566BB" w:rsidP="003026A4">
            <w:pPr>
              <w:rPr>
                <w:rFonts w:eastAsia="Calibri" w:cs="Arial"/>
                <w:sz w:val="22"/>
                <w:szCs w:val="22"/>
              </w:rPr>
            </w:pPr>
          </w:p>
        </w:tc>
        <w:tc>
          <w:tcPr>
            <w:tcW w:w="1842" w:type="dxa"/>
          </w:tcPr>
          <w:p w14:paraId="4AD04C84" w14:textId="77777777" w:rsidR="00F566BB" w:rsidRPr="002972FE" w:rsidRDefault="00F566BB" w:rsidP="003026A4">
            <w:pPr>
              <w:rPr>
                <w:rFonts w:eastAsia="Calibri" w:cs="Arial"/>
                <w:sz w:val="22"/>
                <w:szCs w:val="22"/>
              </w:rPr>
            </w:pPr>
          </w:p>
        </w:tc>
        <w:tc>
          <w:tcPr>
            <w:tcW w:w="1843" w:type="dxa"/>
          </w:tcPr>
          <w:p w14:paraId="34143267" w14:textId="77777777" w:rsidR="00F566BB" w:rsidRPr="002972FE" w:rsidRDefault="00F566BB" w:rsidP="003026A4">
            <w:pPr>
              <w:rPr>
                <w:rFonts w:eastAsia="Calibri" w:cs="Arial"/>
                <w:sz w:val="22"/>
                <w:szCs w:val="22"/>
              </w:rPr>
            </w:pPr>
          </w:p>
        </w:tc>
        <w:tc>
          <w:tcPr>
            <w:tcW w:w="2269" w:type="dxa"/>
          </w:tcPr>
          <w:p w14:paraId="05DE7A14" w14:textId="77777777" w:rsidR="00F566BB" w:rsidRPr="002972FE" w:rsidRDefault="00F566BB" w:rsidP="003026A4">
            <w:pPr>
              <w:rPr>
                <w:rFonts w:eastAsia="Calibri" w:cs="Arial"/>
                <w:sz w:val="22"/>
                <w:szCs w:val="22"/>
              </w:rPr>
            </w:pPr>
          </w:p>
        </w:tc>
      </w:tr>
      <w:tr w:rsidR="00F566BB" w:rsidRPr="002972FE" w14:paraId="5E1103DA" w14:textId="77777777" w:rsidTr="003026A4">
        <w:tc>
          <w:tcPr>
            <w:tcW w:w="1101" w:type="dxa"/>
          </w:tcPr>
          <w:p w14:paraId="27DA69BF" w14:textId="77777777" w:rsidR="00F566BB" w:rsidRPr="002972FE" w:rsidRDefault="00F566BB" w:rsidP="003026A4">
            <w:pPr>
              <w:jc w:val="center"/>
              <w:rPr>
                <w:rFonts w:eastAsia="Calibri" w:cs="Arial"/>
                <w:sz w:val="22"/>
                <w:szCs w:val="22"/>
              </w:rPr>
            </w:pPr>
            <w:r w:rsidRPr="002972FE">
              <w:rPr>
                <w:rFonts w:eastAsia="Calibri" w:cs="Arial"/>
                <w:sz w:val="22"/>
                <w:szCs w:val="22"/>
              </w:rPr>
              <w:t>23</w:t>
            </w:r>
          </w:p>
        </w:tc>
        <w:tc>
          <w:tcPr>
            <w:tcW w:w="1842" w:type="dxa"/>
          </w:tcPr>
          <w:p w14:paraId="01178E58" w14:textId="77777777" w:rsidR="00F566BB" w:rsidRPr="002972FE" w:rsidRDefault="00F566BB" w:rsidP="003026A4">
            <w:pPr>
              <w:rPr>
                <w:rFonts w:eastAsia="Calibri" w:cs="Arial"/>
                <w:sz w:val="22"/>
                <w:szCs w:val="22"/>
              </w:rPr>
            </w:pPr>
          </w:p>
        </w:tc>
        <w:tc>
          <w:tcPr>
            <w:tcW w:w="1842" w:type="dxa"/>
          </w:tcPr>
          <w:p w14:paraId="7FBC8428" w14:textId="77777777" w:rsidR="00F566BB" w:rsidRPr="002972FE" w:rsidRDefault="00F566BB" w:rsidP="003026A4">
            <w:pPr>
              <w:rPr>
                <w:rFonts w:eastAsia="Calibri" w:cs="Arial"/>
                <w:sz w:val="22"/>
                <w:szCs w:val="22"/>
              </w:rPr>
            </w:pPr>
          </w:p>
        </w:tc>
        <w:tc>
          <w:tcPr>
            <w:tcW w:w="1843" w:type="dxa"/>
          </w:tcPr>
          <w:p w14:paraId="7E26E997" w14:textId="77777777" w:rsidR="00F566BB" w:rsidRPr="002972FE" w:rsidRDefault="00F566BB" w:rsidP="003026A4">
            <w:pPr>
              <w:rPr>
                <w:rFonts w:eastAsia="Calibri" w:cs="Arial"/>
                <w:sz w:val="22"/>
                <w:szCs w:val="22"/>
              </w:rPr>
            </w:pPr>
          </w:p>
        </w:tc>
        <w:tc>
          <w:tcPr>
            <w:tcW w:w="2269" w:type="dxa"/>
          </w:tcPr>
          <w:p w14:paraId="35DC435C" w14:textId="77777777" w:rsidR="00F566BB" w:rsidRPr="002972FE" w:rsidRDefault="00F566BB" w:rsidP="003026A4">
            <w:pPr>
              <w:rPr>
                <w:rFonts w:eastAsia="Calibri" w:cs="Arial"/>
                <w:sz w:val="22"/>
                <w:szCs w:val="22"/>
              </w:rPr>
            </w:pPr>
          </w:p>
        </w:tc>
      </w:tr>
      <w:tr w:rsidR="00F566BB" w:rsidRPr="002972FE" w14:paraId="1A03DC6F" w14:textId="77777777" w:rsidTr="003026A4">
        <w:tc>
          <w:tcPr>
            <w:tcW w:w="1101" w:type="dxa"/>
          </w:tcPr>
          <w:p w14:paraId="4DCD9D75" w14:textId="77777777" w:rsidR="00F566BB" w:rsidRPr="002972FE" w:rsidRDefault="00F566BB" w:rsidP="003026A4">
            <w:pPr>
              <w:jc w:val="center"/>
              <w:rPr>
                <w:rFonts w:eastAsia="Calibri" w:cs="Arial"/>
                <w:sz w:val="22"/>
                <w:szCs w:val="22"/>
              </w:rPr>
            </w:pPr>
            <w:r w:rsidRPr="002972FE">
              <w:rPr>
                <w:rFonts w:eastAsia="Calibri" w:cs="Arial"/>
                <w:sz w:val="22"/>
                <w:szCs w:val="22"/>
              </w:rPr>
              <w:t>24</w:t>
            </w:r>
          </w:p>
        </w:tc>
        <w:tc>
          <w:tcPr>
            <w:tcW w:w="1842" w:type="dxa"/>
          </w:tcPr>
          <w:p w14:paraId="641E747B" w14:textId="77777777" w:rsidR="00F566BB" w:rsidRPr="002972FE" w:rsidRDefault="00F566BB" w:rsidP="003026A4">
            <w:pPr>
              <w:rPr>
                <w:rFonts w:eastAsia="Calibri" w:cs="Arial"/>
                <w:sz w:val="22"/>
                <w:szCs w:val="22"/>
              </w:rPr>
            </w:pPr>
          </w:p>
        </w:tc>
        <w:tc>
          <w:tcPr>
            <w:tcW w:w="1842" w:type="dxa"/>
          </w:tcPr>
          <w:p w14:paraId="7F6790DC" w14:textId="77777777" w:rsidR="00F566BB" w:rsidRPr="002972FE" w:rsidRDefault="00F566BB" w:rsidP="003026A4">
            <w:pPr>
              <w:rPr>
                <w:rFonts w:eastAsia="Calibri" w:cs="Arial"/>
                <w:sz w:val="22"/>
                <w:szCs w:val="22"/>
              </w:rPr>
            </w:pPr>
          </w:p>
        </w:tc>
        <w:tc>
          <w:tcPr>
            <w:tcW w:w="1843" w:type="dxa"/>
          </w:tcPr>
          <w:p w14:paraId="432D43A1" w14:textId="77777777" w:rsidR="00F566BB" w:rsidRPr="002972FE" w:rsidRDefault="00F566BB" w:rsidP="003026A4">
            <w:pPr>
              <w:rPr>
                <w:rFonts w:eastAsia="Calibri" w:cs="Arial"/>
                <w:sz w:val="22"/>
                <w:szCs w:val="22"/>
              </w:rPr>
            </w:pPr>
          </w:p>
        </w:tc>
        <w:tc>
          <w:tcPr>
            <w:tcW w:w="2269" w:type="dxa"/>
          </w:tcPr>
          <w:p w14:paraId="3A884D22" w14:textId="77777777" w:rsidR="00F566BB" w:rsidRPr="002972FE" w:rsidRDefault="00F566BB" w:rsidP="003026A4">
            <w:pPr>
              <w:rPr>
                <w:rFonts w:eastAsia="Calibri" w:cs="Arial"/>
                <w:sz w:val="22"/>
                <w:szCs w:val="22"/>
              </w:rPr>
            </w:pPr>
          </w:p>
        </w:tc>
      </w:tr>
      <w:tr w:rsidR="00F566BB" w:rsidRPr="002972FE" w14:paraId="6AC9F1AD" w14:textId="77777777" w:rsidTr="003026A4">
        <w:tc>
          <w:tcPr>
            <w:tcW w:w="1101" w:type="dxa"/>
          </w:tcPr>
          <w:p w14:paraId="212C41F4" w14:textId="77777777" w:rsidR="00F566BB" w:rsidRPr="002972FE" w:rsidRDefault="00F566BB" w:rsidP="003026A4">
            <w:pPr>
              <w:jc w:val="center"/>
              <w:rPr>
                <w:rFonts w:eastAsia="Calibri" w:cs="Arial"/>
                <w:sz w:val="22"/>
                <w:szCs w:val="22"/>
              </w:rPr>
            </w:pPr>
            <w:r w:rsidRPr="002972FE">
              <w:rPr>
                <w:rFonts w:eastAsia="Calibri" w:cs="Arial"/>
                <w:sz w:val="22"/>
                <w:szCs w:val="22"/>
              </w:rPr>
              <w:t>25</w:t>
            </w:r>
          </w:p>
        </w:tc>
        <w:tc>
          <w:tcPr>
            <w:tcW w:w="1842" w:type="dxa"/>
          </w:tcPr>
          <w:p w14:paraId="39EAE6E3" w14:textId="77777777" w:rsidR="00F566BB" w:rsidRPr="002972FE" w:rsidRDefault="00F566BB" w:rsidP="003026A4">
            <w:pPr>
              <w:rPr>
                <w:rFonts w:eastAsia="Calibri" w:cs="Arial"/>
                <w:sz w:val="22"/>
                <w:szCs w:val="22"/>
              </w:rPr>
            </w:pPr>
          </w:p>
        </w:tc>
        <w:tc>
          <w:tcPr>
            <w:tcW w:w="1842" w:type="dxa"/>
          </w:tcPr>
          <w:p w14:paraId="03A8639E" w14:textId="77777777" w:rsidR="00F566BB" w:rsidRPr="002972FE" w:rsidRDefault="00F566BB" w:rsidP="003026A4">
            <w:pPr>
              <w:rPr>
                <w:rFonts w:eastAsia="Calibri" w:cs="Arial"/>
                <w:sz w:val="22"/>
                <w:szCs w:val="22"/>
              </w:rPr>
            </w:pPr>
          </w:p>
        </w:tc>
        <w:tc>
          <w:tcPr>
            <w:tcW w:w="1843" w:type="dxa"/>
          </w:tcPr>
          <w:p w14:paraId="6E024D02" w14:textId="77777777" w:rsidR="00F566BB" w:rsidRPr="002972FE" w:rsidRDefault="00F566BB" w:rsidP="003026A4">
            <w:pPr>
              <w:rPr>
                <w:rFonts w:eastAsia="Calibri" w:cs="Arial"/>
                <w:sz w:val="22"/>
                <w:szCs w:val="22"/>
              </w:rPr>
            </w:pPr>
          </w:p>
        </w:tc>
        <w:tc>
          <w:tcPr>
            <w:tcW w:w="2269" w:type="dxa"/>
          </w:tcPr>
          <w:p w14:paraId="695130CC" w14:textId="77777777" w:rsidR="00F566BB" w:rsidRPr="002972FE" w:rsidRDefault="00F566BB" w:rsidP="003026A4">
            <w:pPr>
              <w:rPr>
                <w:rFonts w:eastAsia="Calibri" w:cs="Arial"/>
                <w:sz w:val="22"/>
                <w:szCs w:val="22"/>
              </w:rPr>
            </w:pPr>
          </w:p>
        </w:tc>
      </w:tr>
      <w:tr w:rsidR="00F566BB" w:rsidRPr="002972FE" w14:paraId="4F8C738D" w14:textId="77777777" w:rsidTr="003026A4">
        <w:tc>
          <w:tcPr>
            <w:tcW w:w="1101" w:type="dxa"/>
          </w:tcPr>
          <w:p w14:paraId="60496571" w14:textId="77777777" w:rsidR="00F566BB" w:rsidRPr="002972FE" w:rsidRDefault="00F566BB" w:rsidP="003026A4">
            <w:pPr>
              <w:jc w:val="center"/>
              <w:rPr>
                <w:rFonts w:eastAsia="Calibri" w:cs="Arial"/>
                <w:sz w:val="22"/>
                <w:szCs w:val="22"/>
              </w:rPr>
            </w:pPr>
            <w:r w:rsidRPr="002972FE">
              <w:rPr>
                <w:rFonts w:eastAsia="Calibri" w:cs="Arial"/>
                <w:sz w:val="22"/>
                <w:szCs w:val="22"/>
              </w:rPr>
              <w:t>26</w:t>
            </w:r>
          </w:p>
        </w:tc>
        <w:tc>
          <w:tcPr>
            <w:tcW w:w="1842" w:type="dxa"/>
          </w:tcPr>
          <w:p w14:paraId="7AC599F5" w14:textId="77777777" w:rsidR="00F566BB" w:rsidRPr="002972FE" w:rsidRDefault="00F566BB" w:rsidP="003026A4">
            <w:pPr>
              <w:rPr>
                <w:rFonts w:eastAsia="Calibri" w:cs="Arial"/>
                <w:sz w:val="22"/>
                <w:szCs w:val="22"/>
              </w:rPr>
            </w:pPr>
          </w:p>
        </w:tc>
        <w:tc>
          <w:tcPr>
            <w:tcW w:w="1842" w:type="dxa"/>
          </w:tcPr>
          <w:p w14:paraId="09B03A27" w14:textId="77777777" w:rsidR="00F566BB" w:rsidRPr="002972FE" w:rsidRDefault="00F566BB" w:rsidP="003026A4">
            <w:pPr>
              <w:rPr>
                <w:rFonts w:eastAsia="Calibri" w:cs="Arial"/>
                <w:sz w:val="22"/>
                <w:szCs w:val="22"/>
              </w:rPr>
            </w:pPr>
          </w:p>
        </w:tc>
        <w:tc>
          <w:tcPr>
            <w:tcW w:w="1843" w:type="dxa"/>
          </w:tcPr>
          <w:p w14:paraId="48B39E3E" w14:textId="77777777" w:rsidR="00F566BB" w:rsidRPr="002972FE" w:rsidRDefault="00F566BB" w:rsidP="003026A4">
            <w:pPr>
              <w:rPr>
                <w:rFonts w:eastAsia="Calibri" w:cs="Arial"/>
                <w:sz w:val="22"/>
                <w:szCs w:val="22"/>
              </w:rPr>
            </w:pPr>
          </w:p>
        </w:tc>
        <w:tc>
          <w:tcPr>
            <w:tcW w:w="2269" w:type="dxa"/>
          </w:tcPr>
          <w:p w14:paraId="2DCA9394" w14:textId="77777777" w:rsidR="00F566BB" w:rsidRPr="002972FE" w:rsidRDefault="00F566BB" w:rsidP="003026A4">
            <w:pPr>
              <w:rPr>
                <w:rFonts w:eastAsia="Calibri" w:cs="Arial"/>
                <w:sz w:val="22"/>
                <w:szCs w:val="22"/>
              </w:rPr>
            </w:pPr>
          </w:p>
        </w:tc>
      </w:tr>
      <w:tr w:rsidR="00F566BB" w:rsidRPr="002972FE" w14:paraId="1CD52383" w14:textId="77777777" w:rsidTr="003026A4">
        <w:tc>
          <w:tcPr>
            <w:tcW w:w="1101" w:type="dxa"/>
          </w:tcPr>
          <w:p w14:paraId="5A39B972" w14:textId="77777777" w:rsidR="00F566BB" w:rsidRPr="002972FE" w:rsidRDefault="00F566BB" w:rsidP="003026A4">
            <w:pPr>
              <w:jc w:val="center"/>
              <w:rPr>
                <w:rFonts w:eastAsia="Calibri" w:cs="Arial"/>
                <w:sz w:val="22"/>
                <w:szCs w:val="22"/>
              </w:rPr>
            </w:pPr>
            <w:r w:rsidRPr="002972FE">
              <w:rPr>
                <w:rFonts w:eastAsia="Calibri" w:cs="Arial"/>
                <w:sz w:val="22"/>
                <w:szCs w:val="22"/>
              </w:rPr>
              <w:t>27</w:t>
            </w:r>
          </w:p>
        </w:tc>
        <w:tc>
          <w:tcPr>
            <w:tcW w:w="1842" w:type="dxa"/>
          </w:tcPr>
          <w:p w14:paraId="738C205B" w14:textId="77777777" w:rsidR="00F566BB" w:rsidRPr="002972FE" w:rsidRDefault="00F566BB" w:rsidP="003026A4">
            <w:pPr>
              <w:rPr>
                <w:rFonts w:eastAsia="Calibri" w:cs="Arial"/>
                <w:sz w:val="22"/>
                <w:szCs w:val="22"/>
              </w:rPr>
            </w:pPr>
          </w:p>
        </w:tc>
        <w:tc>
          <w:tcPr>
            <w:tcW w:w="1842" w:type="dxa"/>
          </w:tcPr>
          <w:p w14:paraId="61C22A02" w14:textId="77777777" w:rsidR="00F566BB" w:rsidRPr="002972FE" w:rsidRDefault="00F566BB" w:rsidP="003026A4">
            <w:pPr>
              <w:rPr>
                <w:rFonts w:eastAsia="Calibri" w:cs="Arial"/>
                <w:sz w:val="22"/>
                <w:szCs w:val="22"/>
              </w:rPr>
            </w:pPr>
          </w:p>
        </w:tc>
        <w:tc>
          <w:tcPr>
            <w:tcW w:w="1843" w:type="dxa"/>
          </w:tcPr>
          <w:p w14:paraId="70D27EBE" w14:textId="77777777" w:rsidR="00F566BB" w:rsidRPr="002972FE" w:rsidRDefault="00F566BB" w:rsidP="003026A4">
            <w:pPr>
              <w:rPr>
                <w:rFonts w:eastAsia="Calibri" w:cs="Arial"/>
                <w:sz w:val="22"/>
                <w:szCs w:val="22"/>
              </w:rPr>
            </w:pPr>
          </w:p>
        </w:tc>
        <w:tc>
          <w:tcPr>
            <w:tcW w:w="2269" w:type="dxa"/>
          </w:tcPr>
          <w:p w14:paraId="56552E11" w14:textId="77777777" w:rsidR="00F566BB" w:rsidRPr="002972FE" w:rsidRDefault="00F566BB" w:rsidP="003026A4">
            <w:pPr>
              <w:rPr>
                <w:rFonts w:eastAsia="Calibri" w:cs="Arial"/>
                <w:sz w:val="22"/>
                <w:szCs w:val="22"/>
              </w:rPr>
            </w:pPr>
          </w:p>
        </w:tc>
      </w:tr>
      <w:tr w:rsidR="00F566BB" w:rsidRPr="002972FE" w14:paraId="7597F3F3" w14:textId="77777777" w:rsidTr="003026A4">
        <w:tc>
          <w:tcPr>
            <w:tcW w:w="1101" w:type="dxa"/>
          </w:tcPr>
          <w:p w14:paraId="37C00A31" w14:textId="77777777" w:rsidR="00F566BB" w:rsidRPr="002972FE" w:rsidRDefault="00F566BB" w:rsidP="003026A4">
            <w:pPr>
              <w:jc w:val="center"/>
              <w:rPr>
                <w:rFonts w:eastAsia="Calibri" w:cs="Arial"/>
                <w:sz w:val="22"/>
                <w:szCs w:val="22"/>
              </w:rPr>
            </w:pPr>
            <w:r w:rsidRPr="002972FE">
              <w:rPr>
                <w:rFonts w:eastAsia="Calibri" w:cs="Arial"/>
                <w:sz w:val="22"/>
                <w:szCs w:val="22"/>
              </w:rPr>
              <w:t>28</w:t>
            </w:r>
          </w:p>
        </w:tc>
        <w:tc>
          <w:tcPr>
            <w:tcW w:w="1842" w:type="dxa"/>
          </w:tcPr>
          <w:p w14:paraId="5D53DD14" w14:textId="77777777" w:rsidR="00F566BB" w:rsidRPr="002972FE" w:rsidRDefault="00F566BB" w:rsidP="003026A4">
            <w:pPr>
              <w:rPr>
                <w:rFonts w:eastAsia="Calibri" w:cs="Arial"/>
                <w:sz w:val="22"/>
                <w:szCs w:val="22"/>
              </w:rPr>
            </w:pPr>
          </w:p>
        </w:tc>
        <w:tc>
          <w:tcPr>
            <w:tcW w:w="1842" w:type="dxa"/>
          </w:tcPr>
          <w:p w14:paraId="75553BF4" w14:textId="77777777" w:rsidR="00F566BB" w:rsidRPr="002972FE" w:rsidRDefault="00F566BB" w:rsidP="003026A4">
            <w:pPr>
              <w:rPr>
                <w:rFonts w:eastAsia="Calibri" w:cs="Arial"/>
                <w:sz w:val="22"/>
                <w:szCs w:val="22"/>
              </w:rPr>
            </w:pPr>
          </w:p>
        </w:tc>
        <w:tc>
          <w:tcPr>
            <w:tcW w:w="1843" w:type="dxa"/>
          </w:tcPr>
          <w:p w14:paraId="61E9EADC" w14:textId="77777777" w:rsidR="00F566BB" w:rsidRPr="002972FE" w:rsidRDefault="00F566BB" w:rsidP="003026A4">
            <w:pPr>
              <w:rPr>
                <w:rFonts w:eastAsia="Calibri" w:cs="Arial"/>
                <w:sz w:val="22"/>
                <w:szCs w:val="22"/>
              </w:rPr>
            </w:pPr>
          </w:p>
        </w:tc>
        <w:tc>
          <w:tcPr>
            <w:tcW w:w="2269" w:type="dxa"/>
          </w:tcPr>
          <w:p w14:paraId="65E3F76D" w14:textId="77777777" w:rsidR="00F566BB" w:rsidRPr="002972FE" w:rsidRDefault="00F566BB" w:rsidP="003026A4">
            <w:pPr>
              <w:rPr>
                <w:rFonts w:eastAsia="Calibri" w:cs="Arial"/>
                <w:sz w:val="22"/>
                <w:szCs w:val="22"/>
              </w:rPr>
            </w:pPr>
          </w:p>
        </w:tc>
      </w:tr>
      <w:tr w:rsidR="00F566BB" w:rsidRPr="002972FE" w14:paraId="3842F81D" w14:textId="77777777" w:rsidTr="003026A4">
        <w:tc>
          <w:tcPr>
            <w:tcW w:w="1101" w:type="dxa"/>
          </w:tcPr>
          <w:p w14:paraId="6176ABEF" w14:textId="77777777" w:rsidR="00F566BB" w:rsidRPr="002972FE" w:rsidRDefault="00F566BB" w:rsidP="003026A4">
            <w:pPr>
              <w:jc w:val="center"/>
              <w:rPr>
                <w:rFonts w:eastAsia="Calibri" w:cs="Arial"/>
                <w:sz w:val="22"/>
                <w:szCs w:val="22"/>
              </w:rPr>
            </w:pPr>
            <w:r w:rsidRPr="002972FE">
              <w:rPr>
                <w:rFonts w:eastAsia="Calibri" w:cs="Arial"/>
                <w:sz w:val="22"/>
                <w:szCs w:val="22"/>
              </w:rPr>
              <w:t>29</w:t>
            </w:r>
          </w:p>
        </w:tc>
        <w:tc>
          <w:tcPr>
            <w:tcW w:w="1842" w:type="dxa"/>
          </w:tcPr>
          <w:p w14:paraId="20AED701" w14:textId="77777777" w:rsidR="00F566BB" w:rsidRPr="002972FE" w:rsidRDefault="00F566BB" w:rsidP="003026A4">
            <w:pPr>
              <w:rPr>
                <w:rFonts w:eastAsia="Calibri" w:cs="Arial"/>
                <w:sz w:val="22"/>
                <w:szCs w:val="22"/>
              </w:rPr>
            </w:pPr>
          </w:p>
        </w:tc>
        <w:tc>
          <w:tcPr>
            <w:tcW w:w="1842" w:type="dxa"/>
          </w:tcPr>
          <w:p w14:paraId="6E7AF968" w14:textId="77777777" w:rsidR="00F566BB" w:rsidRPr="002972FE" w:rsidRDefault="00F566BB" w:rsidP="003026A4">
            <w:pPr>
              <w:rPr>
                <w:rFonts w:eastAsia="Calibri" w:cs="Arial"/>
                <w:sz w:val="22"/>
                <w:szCs w:val="22"/>
              </w:rPr>
            </w:pPr>
          </w:p>
        </w:tc>
        <w:tc>
          <w:tcPr>
            <w:tcW w:w="1843" w:type="dxa"/>
          </w:tcPr>
          <w:p w14:paraId="7EBF05E3" w14:textId="77777777" w:rsidR="00F566BB" w:rsidRPr="002972FE" w:rsidRDefault="00F566BB" w:rsidP="003026A4">
            <w:pPr>
              <w:rPr>
                <w:rFonts w:eastAsia="Calibri" w:cs="Arial"/>
                <w:sz w:val="22"/>
                <w:szCs w:val="22"/>
              </w:rPr>
            </w:pPr>
          </w:p>
        </w:tc>
        <w:tc>
          <w:tcPr>
            <w:tcW w:w="2269" w:type="dxa"/>
          </w:tcPr>
          <w:p w14:paraId="0151C018" w14:textId="77777777" w:rsidR="00F566BB" w:rsidRPr="002972FE" w:rsidRDefault="00F566BB" w:rsidP="003026A4">
            <w:pPr>
              <w:rPr>
                <w:rFonts w:eastAsia="Calibri" w:cs="Arial"/>
                <w:sz w:val="22"/>
                <w:szCs w:val="22"/>
              </w:rPr>
            </w:pPr>
          </w:p>
        </w:tc>
      </w:tr>
      <w:tr w:rsidR="00F566BB" w:rsidRPr="002972FE" w14:paraId="75420798" w14:textId="77777777" w:rsidTr="003026A4">
        <w:tc>
          <w:tcPr>
            <w:tcW w:w="1101" w:type="dxa"/>
          </w:tcPr>
          <w:p w14:paraId="7C354E7E" w14:textId="77777777" w:rsidR="00F566BB" w:rsidRPr="002972FE" w:rsidRDefault="00F566BB" w:rsidP="003026A4">
            <w:pPr>
              <w:jc w:val="center"/>
              <w:rPr>
                <w:rFonts w:eastAsia="Calibri" w:cs="Arial"/>
                <w:sz w:val="22"/>
                <w:szCs w:val="22"/>
              </w:rPr>
            </w:pPr>
            <w:r w:rsidRPr="002972FE">
              <w:rPr>
                <w:rFonts w:eastAsia="Calibri" w:cs="Arial"/>
                <w:sz w:val="22"/>
                <w:szCs w:val="22"/>
              </w:rPr>
              <w:t>30</w:t>
            </w:r>
          </w:p>
        </w:tc>
        <w:tc>
          <w:tcPr>
            <w:tcW w:w="1842" w:type="dxa"/>
          </w:tcPr>
          <w:p w14:paraId="24113AE6" w14:textId="77777777" w:rsidR="00F566BB" w:rsidRPr="002972FE" w:rsidRDefault="00F566BB" w:rsidP="003026A4">
            <w:pPr>
              <w:rPr>
                <w:rFonts w:eastAsia="Calibri" w:cs="Arial"/>
                <w:sz w:val="22"/>
                <w:szCs w:val="22"/>
              </w:rPr>
            </w:pPr>
          </w:p>
        </w:tc>
        <w:tc>
          <w:tcPr>
            <w:tcW w:w="1842" w:type="dxa"/>
          </w:tcPr>
          <w:p w14:paraId="440D5E99" w14:textId="77777777" w:rsidR="00F566BB" w:rsidRPr="002972FE" w:rsidRDefault="00F566BB" w:rsidP="003026A4">
            <w:pPr>
              <w:rPr>
                <w:rFonts w:eastAsia="Calibri" w:cs="Arial"/>
                <w:sz w:val="22"/>
                <w:szCs w:val="22"/>
              </w:rPr>
            </w:pPr>
          </w:p>
        </w:tc>
        <w:tc>
          <w:tcPr>
            <w:tcW w:w="1843" w:type="dxa"/>
          </w:tcPr>
          <w:p w14:paraId="4FF2F3A4" w14:textId="77777777" w:rsidR="00F566BB" w:rsidRPr="002972FE" w:rsidRDefault="00F566BB" w:rsidP="003026A4">
            <w:pPr>
              <w:rPr>
                <w:rFonts w:eastAsia="Calibri" w:cs="Arial"/>
                <w:sz w:val="22"/>
                <w:szCs w:val="22"/>
              </w:rPr>
            </w:pPr>
          </w:p>
        </w:tc>
        <w:tc>
          <w:tcPr>
            <w:tcW w:w="2269" w:type="dxa"/>
          </w:tcPr>
          <w:p w14:paraId="3679AF2C" w14:textId="77777777" w:rsidR="00F566BB" w:rsidRPr="002972FE" w:rsidRDefault="00F566BB" w:rsidP="003026A4">
            <w:pPr>
              <w:rPr>
                <w:rFonts w:eastAsia="Calibri" w:cs="Arial"/>
                <w:sz w:val="22"/>
                <w:szCs w:val="22"/>
              </w:rPr>
            </w:pPr>
          </w:p>
        </w:tc>
      </w:tr>
      <w:tr w:rsidR="00F566BB" w:rsidRPr="002972FE" w14:paraId="2185D735" w14:textId="77777777" w:rsidTr="003026A4">
        <w:tc>
          <w:tcPr>
            <w:tcW w:w="1101" w:type="dxa"/>
          </w:tcPr>
          <w:p w14:paraId="012A3F8B" w14:textId="77777777" w:rsidR="00F566BB" w:rsidRPr="002972FE" w:rsidRDefault="00F566BB" w:rsidP="003026A4">
            <w:pPr>
              <w:jc w:val="center"/>
              <w:rPr>
                <w:rFonts w:eastAsia="Calibri" w:cs="Arial"/>
                <w:sz w:val="22"/>
                <w:szCs w:val="22"/>
              </w:rPr>
            </w:pPr>
            <w:r w:rsidRPr="002972FE">
              <w:rPr>
                <w:rFonts w:eastAsia="Calibri" w:cs="Arial"/>
                <w:sz w:val="22"/>
                <w:szCs w:val="22"/>
              </w:rPr>
              <w:t>31</w:t>
            </w:r>
          </w:p>
        </w:tc>
        <w:tc>
          <w:tcPr>
            <w:tcW w:w="1842" w:type="dxa"/>
          </w:tcPr>
          <w:p w14:paraId="4CD46B92" w14:textId="77777777" w:rsidR="00F566BB" w:rsidRPr="002972FE" w:rsidRDefault="00F566BB" w:rsidP="003026A4">
            <w:pPr>
              <w:rPr>
                <w:rFonts w:eastAsia="Calibri" w:cs="Arial"/>
                <w:sz w:val="22"/>
                <w:szCs w:val="22"/>
              </w:rPr>
            </w:pPr>
          </w:p>
        </w:tc>
        <w:tc>
          <w:tcPr>
            <w:tcW w:w="1842" w:type="dxa"/>
          </w:tcPr>
          <w:p w14:paraId="0C2FA319" w14:textId="77777777" w:rsidR="00F566BB" w:rsidRPr="002972FE" w:rsidRDefault="00F566BB" w:rsidP="003026A4">
            <w:pPr>
              <w:rPr>
                <w:rFonts w:eastAsia="Calibri" w:cs="Arial"/>
                <w:sz w:val="22"/>
                <w:szCs w:val="22"/>
              </w:rPr>
            </w:pPr>
          </w:p>
        </w:tc>
        <w:tc>
          <w:tcPr>
            <w:tcW w:w="1843" w:type="dxa"/>
          </w:tcPr>
          <w:p w14:paraId="1A90B9F8" w14:textId="77777777" w:rsidR="00F566BB" w:rsidRPr="002972FE" w:rsidRDefault="00F566BB" w:rsidP="003026A4">
            <w:pPr>
              <w:rPr>
                <w:rFonts w:eastAsia="Calibri" w:cs="Arial"/>
                <w:sz w:val="22"/>
                <w:szCs w:val="22"/>
              </w:rPr>
            </w:pPr>
          </w:p>
        </w:tc>
        <w:tc>
          <w:tcPr>
            <w:tcW w:w="2269" w:type="dxa"/>
          </w:tcPr>
          <w:p w14:paraId="3D3B284D" w14:textId="77777777" w:rsidR="00F566BB" w:rsidRPr="002972FE" w:rsidRDefault="00F566BB" w:rsidP="003026A4">
            <w:pPr>
              <w:rPr>
                <w:rFonts w:eastAsia="Calibri" w:cs="Arial"/>
                <w:sz w:val="22"/>
                <w:szCs w:val="22"/>
              </w:rPr>
            </w:pPr>
          </w:p>
        </w:tc>
      </w:tr>
    </w:tbl>
    <w:p w14:paraId="269DDFCD" w14:textId="77777777" w:rsidR="00F566BB" w:rsidRDefault="00F566BB" w:rsidP="00F566BB">
      <w:pPr>
        <w:rPr>
          <w:rFonts w:cs="Arial"/>
        </w:rPr>
      </w:pPr>
    </w:p>
    <w:p w14:paraId="119F8342" w14:textId="77777777" w:rsidR="00F566BB" w:rsidRDefault="00F566BB" w:rsidP="00F566BB">
      <w:pPr>
        <w:rPr>
          <w:rFonts w:cs="Arial"/>
        </w:rPr>
      </w:pPr>
      <w:r>
        <w:rPr>
          <w:rFonts w:cs="Arial"/>
        </w:rPr>
        <w:t xml:space="preserve">Übertrag der Stunden aus den Vormonaten: </w:t>
      </w:r>
      <w:r>
        <w:rPr>
          <w:rFonts w:cs="Arial"/>
        </w:rPr>
        <w:tab/>
        <w:t>_________</w:t>
      </w:r>
    </w:p>
    <w:p w14:paraId="4D79C1BC" w14:textId="77777777" w:rsidR="00322186" w:rsidRDefault="00322186" w:rsidP="00F566BB">
      <w:pPr>
        <w:rPr>
          <w:rFonts w:cs="Arial"/>
        </w:rPr>
      </w:pPr>
    </w:p>
    <w:p w14:paraId="2F7B2EE7" w14:textId="77777777" w:rsidR="00F566BB" w:rsidRDefault="00F566BB" w:rsidP="00F566BB">
      <w:pPr>
        <w:rPr>
          <w:rFonts w:cs="Arial"/>
        </w:rPr>
      </w:pPr>
      <w:r>
        <w:rPr>
          <w:rFonts w:cs="Arial"/>
        </w:rPr>
        <w:t xml:space="preserve">Gesamtstundenanzahl in diesem Monat:  </w:t>
      </w:r>
      <w:r>
        <w:rPr>
          <w:rFonts w:cs="Arial"/>
        </w:rPr>
        <w:tab/>
        <w:t>_________</w:t>
      </w:r>
    </w:p>
    <w:p w14:paraId="28761890" w14:textId="77777777" w:rsidR="00322186" w:rsidRDefault="00322186" w:rsidP="00F566BB">
      <w:pPr>
        <w:rPr>
          <w:rFonts w:cs="Arial"/>
        </w:rPr>
      </w:pPr>
    </w:p>
    <w:p w14:paraId="6AE16B4F" w14:textId="77777777" w:rsidR="00322186" w:rsidRDefault="00322186" w:rsidP="00F566BB">
      <w:pPr>
        <w:rPr>
          <w:rFonts w:cs="Arial"/>
        </w:rPr>
      </w:pPr>
    </w:p>
    <w:p w14:paraId="23C3290A" w14:textId="77777777" w:rsidR="00F566BB" w:rsidRDefault="00F566BB" w:rsidP="00F566BB">
      <w:pPr>
        <w:rPr>
          <w:rFonts w:cs="Arial"/>
        </w:rPr>
      </w:pPr>
    </w:p>
    <w:p w14:paraId="110A254D" w14:textId="77777777" w:rsidR="00F566BB" w:rsidRPr="003F3D1F" w:rsidRDefault="00F566BB" w:rsidP="00F566BB">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64F38DF" w14:textId="386D0F44" w:rsidR="00C54416" w:rsidRDefault="00F566BB">
      <w:pPr>
        <w:rPr>
          <w:rFonts w:cs="Arial"/>
        </w:r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r>
      <w:r w:rsidRPr="002343AA">
        <w:rPr>
          <w:rFonts w:cs="Arial"/>
        </w:rPr>
        <w:tab/>
        <w:t xml:space="preserve">Unterschrift </w:t>
      </w:r>
      <w:r>
        <w:rPr>
          <w:rFonts w:cs="Arial"/>
        </w:rPr>
        <w:t>Auszubildende/r</w:t>
      </w:r>
      <w:r w:rsidRPr="002343AA">
        <w:rPr>
          <w:rFonts w:cs="Arial"/>
        </w:rPr>
        <w:tab/>
      </w:r>
      <w:r w:rsidRPr="002343AA">
        <w:rPr>
          <w:rFonts w:cs="Arial"/>
        </w:rPr>
        <w:tab/>
      </w:r>
      <w:r w:rsidRPr="002343AA">
        <w:rPr>
          <w:rFonts w:cs="Arial"/>
        </w:rPr>
        <w:tab/>
      </w:r>
      <w:r>
        <w:rPr>
          <w:rFonts w:cs="Arial"/>
        </w:rPr>
        <w:t>gesehen Praxislehrer/in</w:t>
      </w:r>
      <w:r w:rsidR="00C54416">
        <w:rPr>
          <w:rFonts w:cs="Arial"/>
        </w:rPr>
        <w:br w:type="page"/>
      </w:r>
    </w:p>
    <w:p w14:paraId="0DB3BCC0" w14:textId="77777777" w:rsidR="00F566BB" w:rsidRDefault="00F566BB" w:rsidP="00277677">
      <w:pPr>
        <w:jc w:val="center"/>
        <w:rPr>
          <w:b/>
          <w:sz w:val="28"/>
        </w:rPr>
      </w:pPr>
    </w:p>
    <w:p w14:paraId="0CA70693" w14:textId="1FB213F1" w:rsidR="00BD5F27" w:rsidRPr="00277677" w:rsidRDefault="00BD5F27" w:rsidP="00277677">
      <w:pPr>
        <w:jc w:val="center"/>
        <w:rPr>
          <w:b/>
        </w:rPr>
      </w:pPr>
      <w:r w:rsidRPr="00277677">
        <w:rPr>
          <w:b/>
          <w:sz w:val="28"/>
        </w:rPr>
        <w:t>Beurteilung des Praktikums</w:t>
      </w:r>
      <w:bookmarkEnd w:id="8"/>
      <w:bookmarkEnd w:id="9"/>
    </w:p>
    <w:p w14:paraId="7EB3FA42" w14:textId="77777777" w:rsidR="00BD5F27" w:rsidRDefault="00BD5F27" w:rsidP="00BD5F27">
      <w:pPr>
        <w:rPr>
          <w:b/>
          <w:bCs/>
          <w:sz w:val="28"/>
        </w:rPr>
      </w:pPr>
    </w:p>
    <w:p w14:paraId="5994B368" w14:textId="1A17821D" w:rsidR="00BD5F27" w:rsidRPr="00F03CDE" w:rsidRDefault="00BD5F27" w:rsidP="00BD5F27">
      <w:pPr>
        <w:rPr>
          <w:b/>
          <w:bCs/>
          <w:sz w:val="28"/>
          <w:u w:val="dotted"/>
        </w:rPr>
      </w:pPr>
      <w:r>
        <w:rPr>
          <w:rFonts w:cs="Arial"/>
          <w:b/>
          <w:bCs/>
          <w:sz w:val="22"/>
        </w:rPr>
        <w:t>Name der</w:t>
      </w:r>
      <w:r w:rsidR="00077952">
        <w:rPr>
          <w:rFonts w:cs="Arial"/>
          <w:b/>
          <w:bCs/>
          <w:sz w:val="22"/>
        </w:rPr>
        <w:t>/des</w:t>
      </w:r>
      <w:r>
        <w:rPr>
          <w:rFonts w:cs="Arial"/>
          <w:b/>
          <w:bCs/>
          <w:sz w:val="22"/>
        </w:rPr>
        <w:t xml:space="preserve"> </w:t>
      </w:r>
      <w:r w:rsidR="00077952">
        <w:rPr>
          <w:rFonts w:cs="Arial"/>
          <w:b/>
          <w:bCs/>
          <w:sz w:val="22"/>
        </w:rPr>
        <w:t>Auszubildende</w:t>
      </w:r>
      <w:r>
        <w:rPr>
          <w:rFonts w:cs="Arial"/>
          <w:b/>
          <w:bCs/>
          <w:sz w:val="22"/>
        </w:rPr>
        <w:t xml:space="preserve">n: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Pr="00F03CDE">
        <w:rPr>
          <w:rFonts w:cs="Arial"/>
          <w:bCs/>
          <w:sz w:val="22"/>
          <w:u w:val="dotted"/>
        </w:rPr>
        <w:tab/>
      </w:r>
    </w:p>
    <w:p w14:paraId="38B37952" w14:textId="77777777" w:rsidR="00BD5F27" w:rsidRDefault="00BD5F27" w:rsidP="00BD5F27">
      <w:pPr>
        <w:rPr>
          <w:b/>
          <w:bCs/>
          <w:sz w:val="28"/>
        </w:rPr>
      </w:pPr>
    </w:p>
    <w:p w14:paraId="5841FEC7" w14:textId="77777777" w:rsidR="00BD5F27" w:rsidRPr="00F03CDE" w:rsidRDefault="00BD5F27" w:rsidP="00BD5F27">
      <w:pPr>
        <w:rPr>
          <w:rFonts w:cs="Arial"/>
          <w:bCs/>
          <w:sz w:val="22"/>
          <w:u w:val="dotted"/>
        </w:rPr>
      </w:pPr>
      <w:r>
        <w:rPr>
          <w:rFonts w:cs="Arial"/>
          <w:b/>
          <w:bCs/>
          <w:sz w:val="22"/>
        </w:rPr>
        <w:t>Name und Anschrift der Praxisstelle:</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76D7F6C6" w14:textId="77777777" w:rsidR="00BD5F27" w:rsidRPr="00F03CDE" w:rsidRDefault="00BD5F27" w:rsidP="00BD5F27">
      <w:pPr>
        <w:rPr>
          <w:rFonts w:cs="Arial"/>
          <w:bCs/>
          <w:sz w:val="22"/>
          <w:u w:val="dotted"/>
        </w:rPr>
      </w:pPr>
    </w:p>
    <w:p w14:paraId="56230C01" w14:textId="77777777" w:rsidR="00BD5F27" w:rsidRPr="00F03CDE" w:rsidRDefault="00BD5F27" w:rsidP="00BD5F27">
      <w:pPr>
        <w:rPr>
          <w:rFonts w:cs="Arial"/>
          <w:bCs/>
          <w:sz w:val="22"/>
        </w:rPr>
      </w:pP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199068CB" w14:textId="77777777" w:rsidR="00BD5F27" w:rsidRDefault="00BD5F27" w:rsidP="00BD5F27">
      <w:pPr>
        <w:rPr>
          <w:b/>
          <w:bCs/>
          <w:sz w:val="28"/>
        </w:rPr>
      </w:pPr>
    </w:p>
    <w:p w14:paraId="5410F2D6" w14:textId="77777777" w:rsidR="00BD5F27" w:rsidRDefault="00BD5F27" w:rsidP="00BD5F27">
      <w:pPr>
        <w:rPr>
          <w:rFonts w:cs="Arial"/>
          <w:b/>
          <w:bCs/>
          <w:sz w:val="22"/>
        </w:rPr>
      </w:pPr>
      <w:r>
        <w:rPr>
          <w:rFonts w:cs="Arial"/>
          <w:b/>
          <w:bCs/>
          <w:sz w:val="22"/>
        </w:rPr>
        <w:t xml:space="preserve">Name der Praxisanleitung: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2940D356" w14:textId="77777777" w:rsidR="00BD5F27" w:rsidRDefault="00BD5F27" w:rsidP="00BD5F27">
      <w:pPr>
        <w:rPr>
          <w:rFonts w:cs="Arial"/>
          <w:b/>
          <w:bCs/>
          <w:sz w:val="22"/>
        </w:rPr>
      </w:pPr>
    </w:p>
    <w:p w14:paraId="36F84AAE" w14:textId="77777777" w:rsidR="00BD5F27" w:rsidRDefault="00BD5F27" w:rsidP="00BD5F27">
      <w:pPr>
        <w:rPr>
          <w:rFonts w:cs="Arial"/>
          <w:b/>
          <w:bCs/>
          <w:sz w:val="22"/>
        </w:rPr>
      </w:pPr>
      <w:r>
        <w:rPr>
          <w:rFonts w:cs="Arial"/>
          <w:b/>
          <w:bCs/>
          <w:sz w:val="22"/>
        </w:rPr>
        <w:t xml:space="preserve">Tätigkeitsgebiet: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r>
        <w:rPr>
          <w:rFonts w:cs="Arial"/>
          <w:bCs/>
          <w:sz w:val="22"/>
          <w:u w:val="dotted"/>
        </w:rPr>
        <w:tab/>
      </w:r>
    </w:p>
    <w:p w14:paraId="6E55D724" w14:textId="77777777" w:rsidR="00BD5F27" w:rsidRDefault="00BD5F27" w:rsidP="00BD5F27">
      <w:pPr>
        <w:rPr>
          <w:rFonts w:cs="Arial"/>
          <w:b/>
          <w:bCs/>
          <w:sz w:val="22"/>
        </w:rPr>
      </w:pPr>
    </w:p>
    <w:p w14:paraId="6E2B696D" w14:textId="77777777" w:rsidR="00BD5F27" w:rsidRDefault="00BD5F27" w:rsidP="00BD5F27">
      <w:pPr>
        <w:rPr>
          <w:rFonts w:cs="Arial"/>
          <w:b/>
          <w:bCs/>
          <w:sz w:val="22"/>
        </w:rPr>
      </w:pPr>
      <w:r>
        <w:rPr>
          <w:rFonts w:cs="Arial"/>
          <w:b/>
          <w:bCs/>
          <w:sz w:val="22"/>
        </w:rPr>
        <w:t xml:space="preserve">Beurteilter Zeitraum: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p>
    <w:p w14:paraId="1278636D" w14:textId="77777777" w:rsidR="00BD5F27" w:rsidRDefault="00BD5F27" w:rsidP="00BD5F27">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9"/>
      </w:tblGrid>
      <w:tr w:rsidR="00BD5F27" w14:paraId="66827D86" w14:textId="77777777" w:rsidTr="00F93134">
        <w:trPr>
          <w:trHeight w:val="3562"/>
        </w:trPr>
        <w:tc>
          <w:tcPr>
            <w:tcW w:w="8829" w:type="dxa"/>
          </w:tcPr>
          <w:p w14:paraId="2F8B0492" w14:textId="77777777" w:rsidR="00BD5F27" w:rsidRDefault="00BD5F27" w:rsidP="00F93134">
            <w:pPr>
              <w:rPr>
                <w:rFonts w:cs="Arial"/>
                <w:b/>
                <w:bCs/>
              </w:rPr>
            </w:pPr>
          </w:p>
          <w:p w14:paraId="033B22D2" w14:textId="77777777" w:rsidR="00BD5F27" w:rsidRDefault="00BD5F27" w:rsidP="00F93134">
            <w:pPr>
              <w:rPr>
                <w:rFonts w:cs="Arial"/>
                <w:b/>
                <w:bCs/>
              </w:rPr>
            </w:pPr>
            <w:r>
              <w:rPr>
                <w:rFonts w:cs="Arial"/>
                <w:b/>
                <w:bCs/>
              </w:rPr>
              <w:t>Kontakt zu einzelnen Kindern/ zur Gruppe/ zum Team</w:t>
            </w:r>
          </w:p>
          <w:p w14:paraId="0EB3743C" w14:textId="77777777" w:rsidR="00BD5F27" w:rsidRDefault="00BD5F27" w:rsidP="00F93134">
            <w:pPr>
              <w:rPr>
                <w:rFonts w:cs="Arial"/>
                <w:b/>
                <w:bCs/>
              </w:rPr>
            </w:pPr>
          </w:p>
          <w:p w14:paraId="157EE024" w14:textId="77777777" w:rsidR="00BD5F27" w:rsidRDefault="00BD5F27" w:rsidP="00F93134">
            <w:pPr>
              <w:rPr>
                <w:rFonts w:cs="Arial"/>
                <w:b/>
                <w:bCs/>
              </w:rPr>
            </w:pPr>
          </w:p>
          <w:p w14:paraId="3F69945A" w14:textId="77777777" w:rsidR="00BD5F27" w:rsidRDefault="00BD5F27" w:rsidP="00F93134">
            <w:pPr>
              <w:rPr>
                <w:rFonts w:cs="Arial"/>
                <w:b/>
                <w:bCs/>
              </w:rPr>
            </w:pPr>
          </w:p>
          <w:p w14:paraId="506D2147" w14:textId="77777777" w:rsidR="00BD5F27" w:rsidRDefault="00BD5F27" w:rsidP="00F93134">
            <w:pPr>
              <w:rPr>
                <w:rFonts w:cs="Arial"/>
                <w:b/>
                <w:bCs/>
              </w:rPr>
            </w:pPr>
          </w:p>
          <w:p w14:paraId="05A27FCE" w14:textId="77777777" w:rsidR="00BD5F27" w:rsidRDefault="00BD5F27" w:rsidP="00F93134">
            <w:pPr>
              <w:rPr>
                <w:rFonts w:cs="Arial"/>
                <w:b/>
                <w:bCs/>
              </w:rPr>
            </w:pPr>
          </w:p>
          <w:p w14:paraId="460DC19A" w14:textId="77777777" w:rsidR="00BD5F27" w:rsidRDefault="00BD5F27" w:rsidP="00F93134">
            <w:pPr>
              <w:rPr>
                <w:rFonts w:cs="Arial"/>
                <w:b/>
                <w:bCs/>
              </w:rPr>
            </w:pPr>
          </w:p>
          <w:p w14:paraId="18C8FA87" w14:textId="77777777" w:rsidR="00BD5F27" w:rsidRDefault="00BD5F27" w:rsidP="00F93134">
            <w:pPr>
              <w:rPr>
                <w:rFonts w:cs="Arial"/>
                <w:b/>
                <w:bCs/>
              </w:rPr>
            </w:pPr>
          </w:p>
          <w:p w14:paraId="713FCEC1" w14:textId="77777777" w:rsidR="00BD5F27" w:rsidRDefault="00BD5F27" w:rsidP="00F93134">
            <w:pPr>
              <w:rPr>
                <w:rFonts w:cs="Arial"/>
                <w:b/>
                <w:bCs/>
              </w:rPr>
            </w:pPr>
          </w:p>
          <w:p w14:paraId="37EBA76B" w14:textId="77777777" w:rsidR="00BD5F27" w:rsidRDefault="00BD5F27" w:rsidP="00F93134">
            <w:pPr>
              <w:rPr>
                <w:rFonts w:cs="Arial"/>
                <w:b/>
                <w:bCs/>
                <w:sz w:val="22"/>
              </w:rPr>
            </w:pPr>
          </w:p>
        </w:tc>
      </w:tr>
      <w:tr w:rsidR="00BD5F27" w14:paraId="099BD421" w14:textId="77777777" w:rsidTr="00F93134">
        <w:tc>
          <w:tcPr>
            <w:tcW w:w="8829" w:type="dxa"/>
          </w:tcPr>
          <w:p w14:paraId="37166CB9" w14:textId="77777777" w:rsidR="00BD5F27" w:rsidRPr="00815218" w:rsidRDefault="00BD5F27" w:rsidP="00F93134">
            <w:pPr>
              <w:rPr>
                <w:rFonts w:cs="Arial"/>
                <w:b/>
                <w:bCs/>
              </w:rPr>
            </w:pPr>
          </w:p>
          <w:p w14:paraId="7255D663" w14:textId="4D563D77" w:rsidR="00BD5F27" w:rsidRPr="00815218" w:rsidRDefault="00BD5F27" w:rsidP="00F93134">
            <w:pPr>
              <w:rPr>
                <w:rFonts w:cs="Arial"/>
                <w:b/>
                <w:bCs/>
              </w:rPr>
            </w:pPr>
            <w:r w:rsidRPr="00815218">
              <w:rPr>
                <w:rFonts w:cs="Arial"/>
                <w:b/>
                <w:bCs/>
              </w:rPr>
              <w:t>Verhalten der</w:t>
            </w:r>
            <w:r w:rsidR="00077952">
              <w:rPr>
                <w:rFonts w:cs="Arial"/>
                <w:b/>
                <w:bCs/>
              </w:rPr>
              <w:t>/des</w:t>
            </w:r>
            <w:r w:rsidRPr="00815218">
              <w:rPr>
                <w:rFonts w:cs="Arial"/>
                <w:b/>
                <w:bCs/>
              </w:rPr>
              <w:t xml:space="preserve"> </w:t>
            </w:r>
            <w:r w:rsidR="00077952">
              <w:rPr>
                <w:rFonts w:cs="Arial"/>
                <w:b/>
                <w:bCs/>
              </w:rPr>
              <w:t xml:space="preserve">Auszubildenden </w:t>
            </w:r>
            <w:r w:rsidRPr="00815218">
              <w:rPr>
                <w:rFonts w:cs="Arial"/>
                <w:b/>
                <w:bCs/>
              </w:rPr>
              <w:t>im Freispiel</w:t>
            </w:r>
          </w:p>
          <w:p w14:paraId="620E845B" w14:textId="77777777" w:rsidR="00BD5F27" w:rsidRPr="00815218" w:rsidRDefault="00BD5F27" w:rsidP="00F93134">
            <w:pPr>
              <w:rPr>
                <w:rFonts w:cs="Arial"/>
                <w:b/>
                <w:bCs/>
              </w:rPr>
            </w:pPr>
          </w:p>
          <w:p w14:paraId="61F88294" w14:textId="77777777" w:rsidR="00BD5F27" w:rsidRPr="00815218" w:rsidRDefault="00BD5F27" w:rsidP="00F93134">
            <w:pPr>
              <w:rPr>
                <w:rFonts w:cs="Arial"/>
                <w:b/>
                <w:bCs/>
              </w:rPr>
            </w:pPr>
          </w:p>
          <w:p w14:paraId="15B65AB5" w14:textId="77777777" w:rsidR="00BD5F27" w:rsidRPr="00815218" w:rsidRDefault="00BD5F27" w:rsidP="00F93134">
            <w:pPr>
              <w:rPr>
                <w:rFonts w:cs="Arial"/>
                <w:b/>
                <w:bCs/>
              </w:rPr>
            </w:pPr>
          </w:p>
          <w:p w14:paraId="0FC29DA9" w14:textId="77777777" w:rsidR="00BD5F27" w:rsidRPr="00815218" w:rsidRDefault="00BD5F27" w:rsidP="00F93134">
            <w:pPr>
              <w:rPr>
                <w:rFonts w:cs="Arial"/>
                <w:b/>
                <w:bCs/>
              </w:rPr>
            </w:pPr>
          </w:p>
          <w:p w14:paraId="38270FF2" w14:textId="77777777" w:rsidR="00BD5F27" w:rsidRPr="00815218" w:rsidRDefault="00BD5F27" w:rsidP="00F93134">
            <w:pPr>
              <w:rPr>
                <w:rFonts w:cs="Arial"/>
                <w:b/>
                <w:bCs/>
              </w:rPr>
            </w:pPr>
          </w:p>
          <w:p w14:paraId="4D9B8F8E" w14:textId="77777777" w:rsidR="00BD5F27" w:rsidRPr="00815218" w:rsidRDefault="00BD5F27" w:rsidP="00F93134">
            <w:pPr>
              <w:rPr>
                <w:rFonts w:cs="Arial"/>
                <w:b/>
                <w:bCs/>
              </w:rPr>
            </w:pPr>
          </w:p>
          <w:p w14:paraId="63DF0FDA" w14:textId="77777777" w:rsidR="00BD5F27" w:rsidRPr="00815218" w:rsidRDefault="00BD5F27" w:rsidP="00F93134">
            <w:pPr>
              <w:rPr>
                <w:rFonts w:cs="Arial"/>
                <w:b/>
                <w:bCs/>
              </w:rPr>
            </w:pPr>
          </w:p>
          <w:p w14:paraId="7F701328" w14:textId="77777777" w:rsidR="00BD5F27" w:rsidRPr="00815218" w:rsidRDefault="00BD5F27" w:rsidP="00F93134">
            <w:pPr>
              <w:rPr>
                <w:rFonts w:cs="Arial"/>
                <w:b/>
                <w:bCs/>
              </w:rPr>
            </w:pPr>
          </w:p>
        </w:tc>
      </w:tr>
      <w:tr w:rsidR="00BD5F27" w14:paraId="1F54262B" w14:textId="77777777" w:rsidTr="00F93134">
        <w:tc>
          <w:tcPr>
            <w:tcW w:w="8829" w:type="dxa"/>
          </w:tcPr>
          <w:p w14:paraId="3A25AD5C" w14:textId="77777777" w:rsidR="00BD5F27" w:rsidRPr="00815218" w:rsidRDefault="00BD5F27" w:rsidP="00F93134">
            <w:pPr>
              <w:rPr>
                <w:rFonts w:cs="Arial"/>
                <w:b/>
                <w:bCs/>
              </w:rPr>
            </w:pPr>
          </w:p>
          <w:p w14:paraId="5278852D" w14:textId="1D709007" w:rsidR="00BD5F27" w:rsidRPr="00815218" w:rsidRDefault="00BD5F27" w:rsidP="00F93134">
            <w:pPr>
              <w:rPr>
                <w:rFonts w:cs="Arial"/>
                <w:b/>
                <w:bCs/>
              </w:rPr>
            </w:pPr>
            <w:r w:rsidRPr="00815218">
              <w:rPr>
                <w:rFonts w:cs="Arial"/>
                <w:b/>
                <w:bCs/>
              </w:rPr>
              <w:t xml:space="preserve">Freie </w:t>
            </w:r>
            <w:r w:rsidRPr="00815218">
              <w:rPr>
                <w:rFonts w:cs="Arial"/>
                <w:b/>
              </w:rPr>
              <w:t>Aktivitäten</w:t>
            </w:r>
            <w:r w:rsidR="00FB575E">
              <w:rPr>
                <w:rFonts w:cs="Arial"/>
                <w:b/>
              </w:rPr>
              <w:t xml:space="preserve"> </w:t>
            </w:r>
            <w:r w:rsidRPr="00815218">
              <w:rPr>
                <w:rFonts w:cs="Arial"/>
                <w:b/>
                <w:bCs/>
              </w:rPr>
              <w:t xml:space="preserve">und Durchführung von geplanten sozialpädagogischen </w:t>
            </w:r>
            <w:r w:rsidRPr="00815218">
              <w:rPr>
                <w:rFonts w:cs="Arial"/>
                <w:b/>
              </w:rPr>
              <w:t>Aktivitäten</w:t>
            </w:r>
          </w:p>
          <w:p w14:paraId="7499F89E" w14:textId="77777777" w:rsidR="00BD5F27" w:rsidRPr="00815218" w:rsidRDefault="00BD5F27" w:rsidP="00F93134">
            <w:pPr>
              <w:rPr>
                <w:rFonts w:cs="Arial"/>
                <w:b/>
                <w:bCs/>
              </w:rPr>
            </w:pPr>
          </w:p>
          <w:p w14:paraId="0CF74DA0" w14:textId="77777777" w:rsidR="00BD5F27" w:rsidRPr="00815218" w:rsidRDefault="00BD5F27" w:rsidP="00F93134">
            <w:pPr>
              <w:rPr>
                <w:rFonts w:cs="Arial"/>
                <w:b/>
                <w:bCs/>
              </w:rPr>
            </w:pPr>
          </w:p>
          <w:p w14:paraId="0669AE66" w14:textId="77777777" w:rsidR="00BD5F27" w:rsidRPr="00815218" w:rsidRDefault="00BD5F27" w:rsidP="00F93134">
            <w:pPr>
              <w:rPr>
                <w:rFonts w:cs="Arial"/>
                <w:b/>
                <w:bCs/>
              </w:rPr>
            </w:pPr>
          </w:p>
        </w:tc>
      </w:tr>
    </w:tbl>
    <w:p w14:paraId="7A49126A" w14:textId="77777777" w:rsidR="00BD5F27" w:rsidRDefault="00BD5F27" w:rsidP="00BD5F27">
      <w:pPr>
        <w:rPr>
          <w:rFonts w:cs="Arial"/>
          <w:b/>
          <w:bCs/>
          <w:sz w:val="22"/>
        </w:rPr>
      </w:pPr>
      <w:r>
        <w:rPr>
          <w:b/>
          <w:bCs/>
          <w:sz w:val="28"/>
        </w:rPr>
        <w:br w:type="page"/>
      </w:r>
    </w:p>
    <w:p w14:paraId="7DB81CDD" w14:textId="77777777" w:rsidR="00FB575E" w:rsidRDefault="00FB575E" w:rsidP="00FB575E">
      <w:pPr>
        <w:rPr>
          <w:rFonts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2955"/>
        <w:gridCol w:w="2955"/>
      </w:tblGrid>
      <w:tr w:rsidR="00FB575E" w14:paraId="0E485FB3" w14:textId="77777777" w:rsidTr="00AB4C2C">
        <w:tc>
          <w:tcPr>
            <w:tcW w:w="8829" w:type="dxa"/>
            <w:gridSpan w:val="3"/>
          </w:tcPr>
          <w:p w14:paraId="58A599B5" w14:textId="77777777" w:rsidR="00FB575E" w:rsidRDefault="00FB575E" w:rsidP="00AB4C2C">
            <w:pPr>
              <w:rPr>
                <w:rFonts w:cs="Arial"/>
                <w:b/>
                <w:bCs/>
              </w:rPr>
            </w:pPr>
            <w:r>
              <w:rPr>
                <w:rFonts w:cs="Arial"/>
                <w:b/>
                <w:bCs/>
              </w:rPr>
              <w:t>Arbeitshaltung (Einfallsreichtum, Nutzung gegebener Möglichkeiten, Eigeninitiative, Pünktlichkeit, Zuverlässigkeit)</w:t>
            </w:r>
          </w:p>
          <w:p w14:paraId="6406909D" w14:textId="77777777" w:rsidR="00FB575E" w:rsidRDefault="00FB575E" w:rsidP="00AB4C2C">
            <w:pPr>
              <w:rPr>
                <w:rFonts w:cs="Arial"/>
                <w:b/>
                <w:bCs/>
                <w:sz w:val="22"/>
              </w:rPr>
            </w:pPr>
          </w:p>
          <w:p w14:paraId="6AE6CB66" w14:textId="77777777" w:rsidR="00FB575E" w:rsidRDefault="00FB575E" w:rsidP="00AB4C2C">
            <w:pPr>
              <w:rPr>
                <w:rFonts w:cs="Arial"/>
                <w:b/>
                <w:bCs/>
                <w:sz w:val="22"/>
              </w:rPr>
            </w:pPr>
          </w:p>
          <w:p w14:paraId="3315E544" w14:textId="77777777" w:rsidR="00FB575E" w:rsidRDefault="00FB575E" w:rsidP="00AB4C2C">
            <w:pPr>
              <w:rPr>
                <w:rFonts w:cs="Arial"/>
                <w:b/>
                <w:bCs/>
                <w:sz w:val="22"/>
              </w:rPr>
            </w:pPr>
          </w:p>
          <w:p w14:paraId="6A093A0B" w14:textId="77777777" w:rsidR="00FB575E" w:rsidRDefault="00FB575E" w:rsidP="00AB4C2C">
            <w:pPr>
              <w:rPr>
                <w:rFonts w:cs="Arial"/>
                <w:b/>
                <w:bCs/>
                <w:sz w:val="22"/>
              </w:rPr>
            </w:pPr>
          </w:p>
          <w:p w14:paraId="7F0497C0" w14:textId="77777777" w:rsidR="00FB575E" w:rsidRDefault="00FB575E" w:rsidP="00AB4C2C">
            <w:pPr>
              <w:rPr>
                <w:rFonts w:cs="Arial"/>
                <w:b/>
                <w:bCs/>
                <w:sz w:val="22"/>
              </w:rPr>
            </w:pPr>
          </w:p>
          <w:p w14:paraId="6E3EA632" w14:textId="77777777" w:rsidR="00FB575E" w:rsidRDefault="00FB575E" w:rsidP="00AB4C2C">
            <w:pPr>
              <w:rPr>
                <w:rFonts w:cs="Arial"/>
                <w:b/>
                <w:bCs/>
                <w:sz w:val="22"/>
              </w:rPr>
            </w:pPr>
          </w:p>
          <w:p w14:paraId="747AB955" w14:textId="77777777" w:rsidR="00FB575E" w:rsidRDefault="00FB575E" w:rsidP="00AB4C2C">
            <w:pPr>
              <w:rPr>
                <w:rFonts w:cs="Arial"/>
                <w:b/>
                <w:bCs/>
                <w:sz w:val="22"/>
              </w:rPr>
            </w:pPr>
          </w:p>
          <w:p w14:paraId="2324E4BF" w14:textId="77777777" w:rsidR="00FB575E" w:rsidRDefault="00FB575E" w:rsidP="00AB4C2C">
            <w:pPr>
              <w:rPr>
                <w:rFonts w:cs="Arial"/>
                <w:b/>
                <w:bCs/>
                <w:sz w:val="22"/>
              </w:rPr>
            </w:pPr>
          </w:p>
          <w:p w14:paraId="59683865" w14:textId="77777777" w:rsidR="00FB575E" w:rsidRDefault="00FB575E" w:rsidP="00AB4C2C">
            <w:pPr>
              <w:rPr>
                <w:rFonts w:cs="Arial"/>
                <w:b/>
                <w:bCs/>
                <w:sz w:val="22"/>
              </w:rPr>
            </w:pPr>
          </w:p>
        </w:tc>
      </w:tr>
      <w:tr w:rsidR="00FB575E" w14:paraId="6305FBC6" w14:textId="77777777" w:rsidTr="00AB4C2C">
        <w:tc>
          <w:tcPr>
            <w:tcW w:w="8829" w:type="dxa"/>
            <w:gridSpan w:val="3"/>
          </w:tcPr>
          <w:p w14:paraId="098C03D0" w14:textId="77777777" w:rsidR="00FB575E" w:rsidRDefault="00FB575E" w:rsidP="00AB4C2C">
            <w:pPr>
              <w:rPr>
                <w:rFonts w:cs="Arial"/>
                <w:b/>
                <w:bCs/>
                <w:sz w:val="22"/>
              </w:rPr>
            </w:pPr>
          </w:p>
          <w:p w14:paraId="5B7AF55D" w14:textId="77777777" w:rsidR="00FB575E" w:rsidRPr="00F03CDE" w:rsidRDefault="00FB575E" w:rsidP="00AB4C2C">
            <w:pPr>
              <w:rPr>
                <w:rFonts w:cs="Arial"/>
                <w:b/>
                <w:bCs/>
              </w:rPr>
            </w:pPr>
            <w:r w:rsidRPr="00F03CDE">
              <w:rPr>
                <w:rFonts w:cs="Arial"/>
                <w:b/>
                <w:bCs/>
              </w:rPr>
              <w:t>Kritikfähigkeit (Fähigkeit, Situationen und sich selbst einzuschätzen; Bereitschaft Kritik anzunehmen)</w:t>
            </w:r>
          </w:p>
          <w:p w14:paraId="1723D079" w14:textId="77777777" w:rsidR="00FB575E" w:rsidRDefault="00FB575E" w:rsidP="00AB4C2C">
            <w:pPr>
              <w:rPr>
                <w:rFonts w:cs="Arial"/>
                <w:b/>
                <w:bCs/>
                <w:sz w:val="22"/>
              </w:rPr>
            </w:pPr>
          </w:p>
          <w:p w14:paraId="540163B5" w14:textId="77777777" w:rsidR="00FB575E" w:rsidRDefault="00FB575E" w:rsidP="00AB4C2C">
            <w:pPr>
              <w:rPr>
                <w:rFonts w:cs="Arial"/>
                <w:b/>
                <w:bCs/>
                <w:sz w:val="22"/>
              </w:rPr>
            </w:pPr>
          </w:p>
          <w:p w14:paraId="545B07F8" w14:textId="77777777" w:rsidR="00FB575E" w:rsidRDefault="00FB575E" w:rsidP="00AB4C2C">
            <w:pPr>
              <w:rPr>
                <w:rFonts w:cs="Arial"/>
                <w:b/>
                <w:bCs/>
                <w:sz w:val="22"/>
              </w:rPr>
            </w:pPr>
          </w:p>
          <w:p w14:paraId="434DA08B" w14:textId="77777777" w:rsidR="00FB575E" w:rsidRDefault="00FB575E" w:rsidP="00AB4C2C">
            <w:pPr>
              <w:rPr>
                <w:rFonts w:cs="Arial"/>
                <w:b/>
                <w:bCs/>
                <w:sz w:val="22"/>
              </w:rPr>
            </w:pPr>
          </w:p>
          <w:p w14:paraId="1414BA1C" w14:textId="77777777" w:rsidR="00FB575E" w:rsidRDefault="00FB575E" w:rsidP="00AB4C2C">
            <w:pPr>
              <w:rPr>
                <w:rFonts w:cs="Arial"/>
                <w:b/>
                <w:bCs/>
                <w:sz w:val="22"/>
              </w:rPr>
            </w:pPr>
          </w:p>
          <w:p w14:paraId="7A346DD4" w14:textId="77777777" w:rsidR="00FB575E" w:rsidRDefault="00FB575E" w:rsidP="00AB4C2C">
            <w:pPr>
              <w:rPr>
                <w:rFonts w:cs="Arial"/>
                <w:b/>
                <w:bCs/>
                <w:sz w:val="22"/>
              </w:rPr>
            </w:pPr>
          </w:p>
          <w:p w14:paraId="48665DEB" w14:textId="77777777" w:rsidR="00FB575E" w:rsidRDefault="00FB575E" w:rsidP="00AB4C2C">
            <w:pPr>
              <w:rPr>
                <w:rFonts w:cs="Arial"/>
                <w:b/>
                <w:bCs/>
                <w:sz w:val="22"/>
              </w:rPr>
            </w:pPr>
          </w:p>
          <w:p w14:paraId="1A2DDC9C" w14:textId="77777777" w:rsidR="00FB575E" w:rsidRDefault="00FB575E" w:rsidP="00AB4C2C">
            <w:pPr>
              <w:rPr>
                <w:rFonts w:cs="Arial"/>
                <w:b/>
                <w:bCs/>
                <w:sz w:val="22"/>
              </w:rPr>
            </w:pPr>
          </w:p>
          <w:p w14:paraId="6C751726" w14:textId="77777777" w:rsidR="00FB575E" w:rsidRDefault="00FB575E" w:rsidP="00AB4C2C">
            <w:pPr>
              <w:rPr>
                <w:rFonts w:cs="Arial"/>
                <w:b/>
                <w:bCs/>
                <w:sz w:val="22"/>
              </w:rPr>
            </w:pPr>
          </w:p>
        </w:tc>
      </w:tr>
      <w:tr w:rsidR="00FB575E" w14:paraId="3FACCF6F" w14:textId="77777777" w:rsidTr="00AB4C2C">
        <w:tc>
          <w:tcPr>
            <w:tcW w:w="8829" w:type="dxa"/>
            <w:gridSpan w:val="3"/>
          </w:tcPr>
          <w:p w14:paraId="7798B537" w14:textId="77777777" w:rsidR="00FB575E" w:rsidRDefault="00FB575E" w:rsidP="00AB4C2C">
            <w:pPr>
              <w:rPr>
                <w:rFonts w:cs="Arial"/>
                <w:b/>
                <w:bCs/>
                <w:sz w:val="22"/>
              </w:rPr>
            </w:pPr>
          </w:p>
          <w:p w14:paraId="386CFA77" w14:textId="77777777" w:rsidR="00FB575E" w:rsidRPr="00F03CDE" w:rsidRDefault="00FB575E" w:rsidP="00AB4C2C">
            <w:pPr>
              <w:rPr>
                <w:rFonts w:cs="Arial"/>
                <w:b/>
                <w:bCs/>
              </w:rPr>
            </w:pPr>
            <w:r w:rsidRPr="00F03CDE">
              <w:rPr>
                <w:rFonts w:cs="Arial"/>
                <w:b/>
                <w:bCs/>
              </w:rPr>
              <w:t>Besonderes (z.B. Fähigkeiten)</w:t>
            </w:r>
          </w:p>
          <w:p w14:paraId="47D167E5" w14:textId="77777777" w:rsidR="00FB575E" w:rsidRDefault="00FB575E" w:rsidP="00AB4C2C">
            <w:pPr>
              <w:rPr>
                <w:rFonts w:cs="Arial"/>
                <w:b/>
                <w:bCs/>
                <w:sz w:val="22"/>
              </w:rPr>
            </w:pPr>
          </w:p>
          <w:p w14:paraId="478B8CAA" w14:textId="77777777" w:rsidR="00FB575E" w:rsidRDefault="00FB575E" w:rsidP="00AB4C2C">
            <w:pPr>
              <w:rPr>
                <w:rFonts w:cs="Arial"/>
                <w:b/>
                <w:bCs/>
                <w:sz w:val="22"/>
              </w:rPr>
            </w:pPr>
          </w:p>
          <w:p w14:paraId="4FA032BE" w14:textId="77777777" w:rsidR="00FB575E" w:rsidRDefault="00FB575E" w:rsidP="00AB4C2C">
            <w:pPr>
              <w:rPr>
                <w:rFonts w:cs="Arial"/>
                <w:b/>
                <w:bCs/>
                <w:sz w:val="22"/>
              </w:rPr>
            </w:pPr>
          </w:p>
          <w:p w14:paraId="4FC78CD2" w14:textId="77777777" w:rsidR="00FB575E" w:rsidRDefault="00FB575E" w:rsidP="00AB4C2C">
            <w:pPr>
              <w:rPr>
                <w:rFonts w:cs="Arial"/>
                <w:b/>
                <w:bCs/>
                <w:sz w:val="22"/>
              </w:rPr>
            </w:pPr>
          </w:p>
          <w:p w14:paraId="35724069" w14:textId="77777777" w:rsidR="00FB575E" w:rsidRDefault="00FB575E" w:rsidP="00AB4C2C">
            <w:pPr>
              <w:rPr>
                <w:rFonts w:cs="Arial"/>
                <w:b/>
                <w:bCs/>
                <w:sz w:val="22"/>
              </w:rPr>
            </w:pPr>
          </w:p>
          <w:p w14:paraId="7B1DDA1A" w14:textId="77777777" w:rsidR="00FB575E" w:rsidRDefault="00FB575E" w:rsidP="00AB4C2C">
            <w:pPr>
              <w:rPr>
                <w:rFonts w:cs="Arial"/>
                <w:b/>
                <w:bCs/>
                <w:sz w:val="22"/>
              </w:rPr>
            </w:pPr>
          </w:p>
          <w:p w14:paraId="43450F1B" w14:textId="77777777" w:rsidR="00FB575E" w:rsidRDefault="00FB575E" w:rsidP="00AB4C2C">
            <w:pPr>
              <w:rPr>
                <w:rFonts w:cs="Arial"/>
                <w:b/>
                <w:bCs/>
                <w:sz w:val="22"/>
              </w:rPr>
            </w:pPr>
          </w:p>
          <w:p w14:paraId="4B615BCB" w14:textId="77777777" w:rsidR="00FB575E" w:rsidRDefault="00FB575E" w:rsidP="00AB4C2C">
            <w:pPr>
              <w:rPr>
                <w:rFonts w:cs="Arial"/>
                <w:b/>
                <w:bCs/>
                <w:sz w:val="22"/>
              </w:rPr>
            </w:pPr>
          </w:p>
          <w:p w14:paraId="710B648B" w14:textId="77777777" w:rsidR="00FB575E" w:rsidRDefault="00FB575E" w:rsidP="00AB4C2C">
            <w:pPr>
              <w:rPr>
                <w:rFonts w:cs="Arial"/>
                <w:b/>
                <w:bCs/>
                <w:sz w:val="22"/>
              </w:rPr>
            </w:pPr>
          </w:p>
          <w:p w14:paraId="5D1D149E" w14:textId="77777777" w:rsidR="00FB575E" w:rsidRDefault="00FB575E" w:rsidP="00AB4C2C">
            <w:pPr>
              <w:rPr>
                <w:rFonts w:cs="Arial"/>
                <w:b/>
                <w:bCs/>
                <w:sz w:val="22"/>
              </w:rPr>
            </w:pPr>
          </w:p>
        </w:tc>
      </w:tr>
      <w:tr w:rsidR="00FB575E" w14:paraId="2A8196A1" w14:textId="77777777" w:rsidTr="00AB4C2C">
        <w:tc>
          <w:tcPr>
            <w:tcW w:w="8829" w:type="dxa"/>
            <w:gridSpan w:val="3"/>
          </w:tcPr>
          <w:p w14:paraId="639EAD97" w14:textId="77777777" w:rsidR="00FB575E" w:rsidRDefault="00FB575E" w:rsidP="00AB4C2C">
            <w:pPr>
              <w:rPr>
                <w:rFonts w:cs="Arial"/>
                <w:b/>
                <w:bCs/>
                <w:sz w:val="22"/>
              </w:rPr>
            </w:pPr>
          </w:p>
          <w:p w14:paraId="597652A5" w14:textId="77777777" w:rsidR="00FB575E" w:rsidRPr="00F03CDE" w:rsidRDefault="00FB575E" w:rsidP="00AB4C2C">
            <w:pPr>
              <w:rPr>
                <w:rFonts w:cs="Arial"/>
                <w:b/>
                <w:bCs/>
              </w:rPr>
            </w:pPr>
            <w:r w:rsidRPr="00F03CDE">
              <w:rPr>
                <w:rFonts w:cs="Arial"/>
                <w:b/>
                <w:bCs/>
              </w:rPr>
              <w:t>Berufliche Eignung</w:t>
            </w:r>
          </w:p>
          <w:p w14:paraId="2B4D6726" w14:textId="77777777" w:rsidR="00FB575E" w:rsidRDefault="00FB575E" w:rsidP="00AB4C2C">
            <w:pPr>
              <w:rPr>
                <w:rFonts w:cs="Arial"/>
                <w:b/>
                <w:bCs/>
                <w:sz w:val="22"/>
              </w:rPr>
            </w:pPr>
          </w:p>
          <w:p w14:paraId="537AE329" w14:textId="77777777" w:rsidR="00FB575E" w:rsidRDefault="00FB575E" w:rsidP="00AB4C2C">
            <w:pPr>
              <w:rPr>
                <w:rFonts w:cs="Arial"/>
                <w:b/>
                <w:bCs/>
                <w:sz w:val="22"/>
              </w:rPr>
            </w:pPr>
          </w:p>
          <w:p w14:paraId="2C698B3D" w14:textId="77777777" w:rsidR="00FB575E" w:rsidRDefault="00FB575E" w:rsidP="00AB4C2C">
            <w:pPr>
              <w:rPr>
                <w:rFonts w:cs="Arial"/>
                <w:b/>
                <w:bCs/>
                <w:sz w:val="22"/>
              </w:rPr>
            </w:pPr>
          </w:p>
          <w:p w14:paraId="680F79DA" w14:textId="77777777" w:rsidR="00FB575E" w:rsidRDefault="00FB575E" w:rsidP="00AB4C2C">
            <w:pPr>
              <w:rPr>
                <w:rFonts w:cs="Arial"/>
                <w:b/>
                <w:bCs/>
                <w:sz w:val="22"/>
              </w:rPr>
            </w:pPr>
          </w:p>
          <w:p w14:paraId="34C2801B" w14:textId="77777777" w:rsidR="00FB575E" w:rsidRDefault="00FB575E" w:rsidP="00AB4C2C">
            <w:pPr>
              <w:rPr>
                <w:rFonts w:cs="Arial"/>
                <w:b/>
                <w:bCs/>
                <w:sz w:val="22"/>
              </w:rPr>
            </w:pPr>
          </w:p>
          <w:p w14:paraId="24B95278" w14:textId="77777777" w:rsidR="00FB575E" w:rsidRDefault="00FB575E" w:rsidP="00AB4C2C">
            <w:pPr>
              <w:rPr>
                <w:rFonts w:cs="Arial"/>
                <w:b/>
                <w:bCs/>
                <w:sz w:val="22"/>
              </w:rPr>
            </w:pPr>
          </w:p>
          <w:p w14:paraId="749D8415" w14:textId="77777777" w:rsidR="00FB575E" w:rsidRDefault="00FB575E" w:rsidP="00AB4C2C">
            <w:pPr>
              <w:rPr>
                <w:rFonts w:cs="Arial"/>
                <w:b/>
                <w:bCs/>
                <w:sz w:val="22"/>
              </w:rPr>
            </w:pPr>
          </w:p>
          <w:p w14:paraId="59E10633" w14:textId="77777777" w:rsidR="00FB575E" w:rsidRDefault="00FB575E" w:rsidP="00AB4C2C">
            <w:pPr>
              <w:rPr>
                <w:rFonts w:cs="Arial"/>
                <w:b/>
                <w:bCs/>
                <w:sz w:val="22"/>
              </w:rPr>
            </w:pPr>
          </w:p>
          <w:p w14:paraId="28B7B403" w14:textId="77777777" w:rsidR="00FB575E" w:rsidRDefault="00FB575E" w:rsidP="00AB4C2C">
            <w:pPr>
              <w:rPr>
                <w:rFonts w:cs="Arial"/>
                <w:b/>
                <w:bCs/>
                <w:sz w:val="22"/>
              </w:rPr>
            </w:pPr>
          </w:p>
        </w:tc>
      </w:tr>
      <w:tr w:rsidR="00FB575E" w14:paraId="4146C834" w14:textId="77777777" w:rsidTr="00AB4C2C">
        <w:tc>
          <w:tcPr>
            <w:tcW w:w="2943" w:type="dxa"/>
          </w:tcPr>
          <w:p w14:paraId="487C7987" w14:textId="77777777" w:rsidR="00FB575E" w:rsidRDefault="00FB575E" w:rsidP="00AB4C2C">
            <w:pPr>
              <w:rPr>
                <w:rFonts w:cs="Arial"/>
                <w:b/>
                <w:bCs/>
                <w:sz w:val="22"/>
              </w:rPr>
            </w:pPr>
          </w:p>
          <w:p w14:paraId="6A4EFE1E" w14:textId="77777777" w:rsidR="00FB575E" w:rsidRDefault="00FB575E" w:rsidP="00AB4C2C">
            <w:pPr>
              <w:rPr>
                <w:rFonts w:cs="Arial"/>
                <w:b/>
                <w:bCs/>
                <w:sz w:val="22"/>
              </w:rPr>
            </w:pPr>
          </w:p>
          <w:p w14:paraId="7377A913" w14:textId="77777777" w:rsidR="00FB575E" w:rsidRDefault="00FB575E" w:rsidP="00AB4C2C">
            <w:pPr>
              <w:rPr>
                <w:rFonts w:cs="Arial"/>
                <w:sz w:val="22"/>
              </w:rPr>
            </w:pPr>
            <w:r>
              <w:rPr>
                <w:rFonts w:cs="Arial"/>
                <w:sz w:val="22"/>
              </w:rPr>
              <w:t>______________________</w:t>
            </w:r>
          </w:p>
          <w:p w14:paraId="509E387C" w14:textId="1E550BE4" w:rsidR="00FB575E" w:rsidRDefault="00FB575E" w:rsidP="00AB4C2C">
            <w:pPr>
              <w:rPr>
                <w:rFonts w:cs="Arial"/>
                <w:sz w:val="20"/>
              </w:rPr>
            </w:pPr>
            <w:r>
              <w:rPr>
                <w:rFonts w:cs="Arial"/>
                <w:b/>
                <w:bCs/>
                <w:sz w:val="22"/>
              </w:rPr>
              <w:t>Note</w:t>
            </w:r>
            <w:r w:rsidR="001C2EE4">
              <w:rPr>
                <w:rFonts w:cs="Arial"/>
                <w:b/>
                <w:bCs/>
                <w:sz w:val="22"/>
              </w:rPr>
              <w:t>nvorschlag</w:t>
            </w:r>
            <w:r>
              <w:rPr>
                <w:rFonts w:cs="Arial"/>
                <w:b/>
                <w:bCs/>
                <w:sz w:val="22"/>
              </w:rPr>
              <w:t xml:space="preserve"> (</w:t>
            </w:r>
            <w:r>
              <w:rPr>
                <w:rFonts w:cs="Arial"/>
                <w:sz w:val="20"/>
              </w:rPr>
              <w:t>halbe oder ganze Note)</w:t>
            </w:r>
          </w:p>
        </w:tc>
        <w:tc>
          <w:tcPr>
            <w:tcW w:w="2943" w:type="dxa"/>
          </w:tcPr>
          <w:p w14:paraId="60E9CD2E" w14:textId="77777777" w:rsidR="00FB575E" w:rsidRDefault="00FB575E" w:rsidP="00AB4C2C">
            <w:pPr>
              <w:rPr>
                <w:rFonts w:cs="Arial"/>
                <w:b/>
                <w:bCs/>
                <w:sz w:val="22"/>
              </w:rPr>
            </w:pPr>
          </w:p>
          <w:p w14:paraId="04713947" w14:textId="77777777" w:rsidR="00FB575E" w:rsidRDefault="00FB575E" w:rsidP="00AB4C2C">
            <w:pPr>
              <w:rPr>
                <w:rFonts w:cs="Arial"/>
                <w:b/>
                <w:bCs/>
                <w:sz w:val="22"/>
              </w:rPr>
            </w:pPr>
          </w:p>
          <w:p w14:paraId="06AF0AEC" w14:textId="77777777" w:rsidR="00FB575E" w:rsidRDefault="00FB575E" w:rsidP="00AB4C2C">
            <w:pPr>
              <w:rPr>
                <w:rFonts w:cs="Arial"/>
                <w:sz w:val="22"/>
              </w:rPr>
            </w:pPr>
            <w:r>
              <w:rPr>
                <w:rFonts w:cs="Arial"/>
                <w:sz w:val="22"/>
              </w:rPr>
              <w:t>_______________________</w:t>
            </w:r>
          </w:p>
          <w:p w14:paraId="0442C712" w14:textId="77777777" w:rsidR="00FB575E" w:rsidRDefault="00FB575E" w:rsidP="00AB4C2C">
            <w:pPr>
              <w:jc w:val="center"/>
              <w:rPr>
                <w:rFonts w:cs="Arial"/>
                <w:b/>
                <w:bCs/>
                <w:sz w:val="22"/>
              </w:rPr>
            </w:pPr>
            <w:r>
              <w:rPr>
                <w:rFonts w:cs="Arial"/>
                <w:b/>
                <w:bCs/>
                <w:sz w:val="22"/>
              </w:rPr>
              <w:t>Datum</w:t>
            </w:r>
          </w:p>
        </w:tc>
        <w:tc>
          <w:tcPr>
            <w:tcW w:w="2943" w:type="dxa"/>
          </w:tcPr>
          <w:p w14:paraId="10DBAE05" w14:textId="77777777" w:rsidR="00FB575E" w:rsidRDefault="00FB575E" w:rsidP="00AB4C2C">
            <w:pPr>
              <w:rPr>
                <w:rFonts w:cs="Arial"/>
                <w:b/>
                <w:bCs/>
                <w:sz w:val="22"/>
              </w:rPr>
            </w:pPr>
          </w:p>
          <w:p w14:paraId="56AFBD4C" w14:textId="77777777" w:rsidR="00FB575E" w:rsidRDefault="00FB575E" w:rsidP="00AB4C2C">
            <w:pPr>
              <w:rPr>
                <w:rFonts w:cs="Arial"/>
                <w:b/>
                <w:bCs/>
                <w:sz w:val="22"/>
              </w:rPr>
            </w:pPr>
          </w:p>
          <w:p w14:paraId="2EFDF164" w14:textId="77777777" w:rsidR="00FB575E" w:rsidRDefault="00FB575E" w:rsidP="00AB4C2C">
            <w:pPr>
              <w:rPr>
                <w:rFonts w:cs="Arial"/>
                <w:b/>
                <w:bCs/>
                <w:sz w:val="22"/>
              </w:rPr>
            </w:pPr>
            <w:r>
              <w:rPr>
                <w:rFonts w:cs="Arial"/>
                <w:sz w:val="22"/>
              </w:rPr>
              <w:t>_______________________</w:t>
            </w:r>
          </w:p>
          <w:p w14:paraId="5F224891" w14:textId="77777777" w:rsidR="00FB575E" w:rsidRDefault="00FB575E" w:rsidP="00AB4C2C">
            <w:pPr>
              <w:jc w:val="center"/>
              <w:rPr>
                <w:rFonts w:cs="Arial"/>
                <w:b/>
                <w:bCs/>
                <w:sz w:val="22"/>
              </w:rPr>
            </w:pPr>
            <w:r>
              <w:rPr>
                <w:rFonts w:cs="Arial"/>
                <w:b/>
                <w:bCs/>
                <w:sz w:val="22"/>
              </w:rPr>
              <w:t>Unterschrift</w:t>
            </w:r>
          </w:p>
        </w:tc>
      </w:tr>
    </w:tbl>
    <w:p w14:paraId="537B5173" w14:textId="029CCE4C" w:rsidR="00C54416" w:rsidRDefault="00C54416" w:rsidP="00FB575E"/>
    <w:p w14:paraId="54A2EE35" w14:textId="77777777" w:rsidR="00C54416" w:rsidRDefault="00C54416">
      <w:r>
        <w:br w:type="page"/>
      </w:r>
    </w:p>
    <w:p w14:paraId="7A4B8976" w14:textId="77777777" w:rsidR="00646A3F" w:rsidRDefault="00646A3F" w:rsidP="00277677">
      <w:pPr>
        <w:autoSpaceDE w:val="0"/>
        <w:autoSpaceDN w:val="0"/>
        <w:adjustRightInd w:val="0"/>
        <w:jc w:val="center"/>
        <w:rPr>
          <w:rFonts w:cs="Arial"/>
          <w:b/>
          <w:bCs/>
          <w:sz w:val="28"/>
        </w:rPr>
      </w:pPr>
    </w:p>
    <w:p w14:paraId="00CB6916" w14:textId="77777777" w:rsidR="00027C63" w:rsidRPr="00277677" w:rsidRDefault="00027C63" w:rsidP="00646A3F">
      <w:pPr>
        <w:autoSpaceDE w:val="0"/>
        <w:autoSpaceDN w:val="0"/>
        <w:adjustRightInd w:val="0"/>
        <w:jc w:val="center"/>
        <w:rPr>
          <w:rFonts w:cs="Arial"/>
          <w:b/>
          <w:bCs/>
          <w:sz w:val="28"/>
        </w:rPr>
      </w:pPr>
      <w:r w:rsidRPr="00277677">
        <w:rPr>
          <w:rFonts w:cs="Arial"/>
          <w:b/>
          <w:bCs/>
          <w:sz w:val="28"/>
        </w:rPr>
        <w:t>Hilfe zur Feststellung der Leistungsnoten</w:t>
      </w:r>
    </w:p>
    <w:p w14:paraId="168B126A" w14:textId="77777777" w:rsidR="00027C63" w:rsidRDefault="00027C63" w:rsidP="00027C63">
      <w:pPr>
        <w:spacing w:line="360" w:lineRule="auto"/>
        <w:rPr>
          <w:rFonts w:cs="Arial"/>
        </w:rPr>
      </w:pPr>
    </w:p>
    <w:p w14:paraId="704E206F" w14:textId="77777777" w:rsidR="00027C63" w:rsidRDefault="00027C63" w:rsidP="00027C63">
      <w:pPr>
        <w:rPr>
          <w:rFonts w:cs="Arial"/>
        </w:rPr>
      </w:pPr>
      <w:r w:rsidRPr="00B62BB8">
        <w:rPr>
          <w:rFonts w:cs="Arial"/>
        </w:rPr>
        <w:t xml:space="preserve">Die Leistungen der Schüler/innen werden nach §5; Abs. 2 Notenbildungsverordnung des Kultusministeriums folgendermaßen </w:t>
      </w:r>
      <w:r>
        <w:rPr>
          <w:rFonts w:cs="Arial"/>
        </w:rPr>
        <w:t>definiert</w:t>
      </w:r>
      <w:r w:rsidRPr="00B62BB8">
        <w:rPr>
          <w:rFonts w:cs="Arial"/>
        </w:rPr>
        <w:t>:</w:t>
      </w:r>
    </w:p>
    <w:p w14:paraId="003F22F3" w14:textId="77777777" w:rsidR="00027C63" w:rsidRPr="00B62BB8" w:rsidRDefault="00027C63" w:rsidP="00027C63">
      <w:pPr>
        <w:spacing w:line="360" w:lineRule="auto"/>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6410"/>
      </w:tblGrid>
      <w:tr w:rsidR="00027C63" w:rsidRPr="00B62BB8" w14:paraId="75A53615" w14:textId="77777777" w:rsidTr="00FD05FA">
        <w:tc>
          <w:tcPr>
            <w:tcW w:w="2376" w:type="dxa"/>
          </w:tcPr>
          <w:p w14:paraId="112C6D44" w14:textId="77777777" w:rsidR="00027C63" w:rsidRPr="00FD05FA" w:rsidRDefault="00027C63" w:rsidP="00FD05FA">
            <w:pPr>
              <w:spacing w:line="360" w:lineRule="auto"/>
              <w:rPr>
                <w:rFonts w:eastAsia="Calibri" w:cs="Arial"/>
              </w:rPr>
            </w:pPr>
            <w:r w:rsidRPr="00FD05FA">
              <w:rPr>
                <w:rFonts w:eastAsia="Calibri" w:cs="Arial"/>
              </w:rPr>
              <w:t xml:space="preserve">Sehr gut (1) </w:t>
            </w:r>
          </w:p>
        </w:tc>
        <w:tc>
          <w:tcPr>
            <w:tcW w:w="6410" w:type="dxa"/>
          </w:tcPr>
          <w:p w14:paraId="70688AE4" w14:textId="77777777" w:rsidR="00027C63" w:rsidRPr="00FD05FA" w:rsidRDefault="00027C63" w:rsidP="00FD05FA">
            <w:pPr>
              <w:spacing w:line="276" w:lineRule="auto"/>
              <w:rPr>
                <w:rFonts w:eastAsia="Calibri" w:cs="Arial"/>
              </w:rPr>
            </w:pPr>
            <w:r w:rsidRPr="00FD05FA">
              <w:rPr>
                <w:rFonts w:eastAsia="Calibri" w:cs="Arial"/>
              </w:rPr>
              <w:t>Die Note "sehr gut" soll erteilt werden, wenn die Leistung den Anforderungen im besonderen Maße entspricht.</w:t>
            </w:r>
          </w:p>
        </w:tc>
      </w:tr>
      <w:tr w:rsidR="00027C63" w:rsidRPr="00B62BB8" w14:paraId="2DB78501" w14:textId="77777777" w:rsidTr="00FD05FA">
        <w:tc>
          <w:tcPr>
            <w:tcW w:w="2376" w:type="dxa"/>
          </w:tcPr>
          <w:p w14:paraId="5E18AD34" w14:textId="77777777" w:rsidR="00027C63" w:rsidRPr="00FD05FA" w:rsidRDefault="00027C63" w:rsidP="00FD05FA">
            <w:pPr>
              <w:spacing w:line="360" w:lineRule="auto"/>
              <w:rPr>
                <w:rFonts w:eastAsia="Calibri" w:cs="Arial"/>
              </w:rPr>
            </w:pPr>
            <w:r w:rsidRPr="00FD05FA">
              <w:rPr>
                <w:rFonts w:eastAsia="Calibri" w:cs="Arial"/>
              </w:rPr>
              <w:t>Gut (2)</w:t>
            </w:r>
          </w:p>
        </w:tc>
        <w:tc>
          <w:tcPr>
            <w:tcW w:w="6410" w:type="dxa"/>
          </w:tcPr>
          <w:p w14:paraId="73B97B2E" w14:textId="77777777" w:rsidR="00027C63" w:rsidRPr="00FD05FA" w:rsidRDefault="00027C63" w:rsidP="00FD05FA">
            <w:pPr>
              <w:spacing w:line="276" w:lineRule="auto"/>
              <w:rPr>
                <w:rFonts w:eastAsia="Calibri" w:cs="Arial"/>
              </w:rPr>
            </w:pPr>
            <w:r w:rsidRPr="00FD05FA">
              <w:rPr>
                <w:rFonts w:eastAsia="Calibri" w:cs="Arial"/>
              </w:rPr>
              <w:t>Die Note "gut" soll erteilt werden, wenn die Leistung den Anforderungen voll entspricht.</w:t>
            </w:r>
          </w:p>
        </w:tc>
      </w:tr>
      <w:tr w:rsidR="00027C63" w:rsidRPr="00B62BB8" w14:paraId="77DD96F7" w14:textId="77777777" w:rsidTr="00FD05FA">
        <w:tc>
          <w:tcPr>
            <w:tcW w:w="2376" w:type="dxa"/>
          </w:tcPr>
          <w:p w14:paraId="7476436A" w14:textId="77777777" w:rsidR="00027C63" w:rsidRPr="00FD05FA" w:rsidRDefault="00027C63" w:rsidP="00FD05FA">
            <w:pPr>
              <w:spacing w:line="360" w:lineRule="auto"/>
              <w:rPr>
                <w:rFonts w:eastAsia="Calibri" w:cs="Arial"/>
              </w:rPr>
            </w:pPr>
            <w:r w:rsidRPr="00FD05FA">
              <w:rPr>
                <w:rFonts w:eastAsia="Calibri" w:cs="Arial"/>
              </w:rPr>
              <w:t>Befriedigend (3)</w:t>
            </w:r>
          </w:p>
        </w:tc>
        <w:tc>
          <w:tcPr>
            <w:tcW w:w="6410" w:type="dxa"/>
          </w:tcPr>
          <w:p w14:paraId="7805215B" w14:textId="77777777" w:rsidR="00027C63" w:rsidRPr="00FD05FA" w:rsidRDefault="00027C63" w:rsidP="00FD05FA">
            <w:pPr>
              <w:spacing w:line="276" w:lineRule="auto"/>
              <w:rPr>
                <w:rFonts w:eastAsia="Calibri" w:cs="Arial"/>
              </w:rPr>
            </w:pPr>
            <w:r w:rsidRPr="00FD05FA">
              <w:rPr>
                <w:rFonts w:eastAsia="Calibri" w:cs="Arial"/>
              </w:rPr>
              <w:t>Die Note "befriedigend" soll erteilt werden, wenn die Leistung im Allgemeinen den Anforderungen entspricht.</w:t>
            </w:r>
          </w:p>
        </w:tc>
      </w:tr>
      <w:tr w:rsidR="00027C63" w:rsidRPr="00B62BB8" w14:paraId="63412586" w14:textId="77777777" w:rsidTr="00FD05FA">
        <w:tc>
          <w:tcPr>
            <w:tcW w:w="2376" w:type="dxa"/>
          </w:tcPr>
          <w:p w14:paraId="0AF58C20" w14:textId="77777777" w:rsidR="00027C63" w:rsidRPr="00FD05FA" w:rsidRDefault="00027C63" w:rsidP="00FD05FA">
            <w:pPr>
              <w:spacing w:line="360" w:lineRule="auto"/>
              <w:rPr>
                <w:rFonts w:eastAsia="Calibri" w:cs="Arial"/>
              </w:rPr>
            </w:pPr>
            <w:r w:rsidRPr="00FD05FA">
              <w:rPr>
                <w:rFonts w:eastAsia="Calibri" w:cs="Arial"/>
              </w:rPr>
              <w:t>Ausreichend (4)</w:t>
            </w:r>
          </w:p>
        </w:tc>
        <w:tc>
          <w:tcPr>
            <w:tcW w:w="6410" w:type="dxa"/>
          </w:tcPr>
          <w:p w14:paraId="090D6DFD" w14:textId="77777777" w:rsidR="00027C63" w:rsidRPr="00FD05FA" w:rsidRDefault="00027C63" w:rsidP="00FD05FA">
            <w:pPr>
              <w:spacing w:line="276" w:lineRule="auto"/>
              <w:rPr>
                <w:rFonts w:eastAsia="Calibri" w:cs="Arial"/>
              </w:rPr>
            </w:pPr>
            <w:r w:rsidRPr="00FD05FA">
              <w:rPr>
                <w:rFonts w:eastAsia="Calibri" w:cs="Arial"/>
              </w:rPr>
              <w:t>Die Note "ausreichend" soll erteilt werden, wenn die Leistung zwar Mängel aufweist, aber im Ganzen den Anforderungen noch entspricht.</w:t>
            </w:r>
          </w:p>
        </w:tc>
      </w:tr>
      <w:tr w:rsidR="00027C63" w:rsidRPr="00B62BB8" w14:paraId="4A7725E9" w14:textId="77777777" w:rsidTr="00FD05FA">
        <w:tc>
          <w:tcPr>
            <w:tcW w:w="2376" w:type="dxa"/>
          </w:tcPr>
          <w:p w14:paraId="554982BC" w14:textId="77777777" w:rsidR="00027C63" w:rsidRPr="00FD05FA" w:rsidRDefault="00027C63" w:rsidP="00FD05FA">
            <w:pPr>
              <w:spacing w:line="360" w:lineRule="auto"/>
              <w:rPr>
                <w:rFonts w:eastAsia="Calibri" w:cs="Arial"/>
              </w:rPr>
            </w:pPr>
            <w:r w:rsidRPr="00FD05FA">
              <w:rPr>
                <w:rFonts w:eastAsia="Calibri" w:cs="Arial"/>
              </w:rPr>
              <w:t>Mangelhaft (5)</w:t>
            </w:r>
          </w:p>
        </w:tc>
        <w:tc>
          <w:tcPr>
            <w:tcW w:w="6410" w:type="dxa"/>
          </w:tcPr>
          <w:p w14:paraId="00294636" w14:textId="77777777" w:rsidR="00027C63" w:rsidRPr="00FD05FA" w:rsidRDefault="00027C63" w:rsidP="00FD05FA">
            <w:pPr>
              <w:spacing w:line="276" w:lineRule="auto"/>
              <w:rPr>
                <w:rFonts w:eastAsia="Calibri" w:cs="Arial"/>
              </w:rPr>
            </w:pPr>
            <w:r w:rsidRPr="00FD05FA">
              <w:rPr>
                <w:rFonts w:eastAsia="Calibri" w:cs="Arial"/>
              </w:rPr>
              <w:t>Die Note "mangelhaft" soll erteilt werden, wenn die Leistung den Anforderungen nicht entspricht, jedoch erkennen lässt, dass die notwendigen Grundkenntnisse vorhanden sind und die Mängel in absehbarer Zeit behoben werden können.</w:t>
            </w:r>
          </w:p>
        </w:tc>
      </w:tr>
      <w:tr w:rsidR="00027C63" w:rsidRPr="00B62BB8" w14:paraId="53BBCC54" w14:textId="77777777" w:rsidTr="00FD05FA">
        <w:tc>
          <w:tcPr>
            <w:tcW w:w="2376" w:type="dxa"/>
          </w:tcPr>
          <w:p w14:paraId="57F64080" w14:textId="77777777" w:rsidR="00027C63" w:rsidRPr="00FD05FA" w:rsidRDefault="00027C63" w:rsidP="00FD05FA">
            <w:pPr>
              <w:spacing w:line="360" w:lineRule="auto"/>
              <w:rPr>
                <w:rFonts w:eastAsia="Calibri" w:cs="Arial"/>
              </w:rPr>
            </w:pPr>
            <w:r w:rsidRPr="00FD05FA">
              <w:rPr>
                <w:rFonts w:eastAsia="Calibri" w:cs="Arial"/>
              </w:rPr>
              <w:t>Ungenügend (6)</w:t>
            </w:r>
          </w:p>
        </w:tc>
        <w:tc>
          <w:tcPr>
            <w:tcW w:w="6410" w:type="dxa"/>
          </w:tcPr>
          <w:p w14:paraId="1D154319" w14:textId="77777777" w:rsidR="00027C63" w:rsidRPr="00FD05FA" w:rsidRDefault="00027C63" w:rsidP="00FD05FA">
            <w:pPr>
              <w:spacing w:line="276" w:lineRule="auto"/>
              <w:rPr>
                <w:rFonts w:eastAsia="Calibri" w:cs="Arial"/>
              </w:rPr>
            </w:pPr>
            <w:r w:rsidRPr="00FD05FA">
              <w:rPr>
                <w:rFonts w:eastAsia="Calibri" w:cs="Arial"/>
              </w:rPr>
              <w:t>Die Note "ungenügend" soll erteilt werden, wenn die Leistung den Anforderungen nicht entspricht und selbst die Grundkenntnisse so lückenhaft sind, dass die Mängel in absehbarer Zeit nicht behoben werden können.</w:t>
            </w:r>
          </w:p>
        </w:tc>
      </w:tr>
    </w:tbl>
    <w:p w14:paraId="669A9FD5" w14:textId="77777777" w:rsidR="00027C63" w:rsidRPr="00B62BB8" w:rsidRDefault="00027C63" w:rsidP="00027C63">
      <w:pPr>
        <w:spacing w:line="360" w:lineRule="auto"/>
        <w:rPr>
          <w:rFonts w:cs="Arial"/>
        </w:rPr>
      </w:pPr>
    </w:p>
    <w:p w14:paraId="6CA2385E" w14:textId="77777777" w:rsidR="00C54416" w:rsidRDefault="00027C63" w:rsidP="00C54416">
      <w:pPr>
        <w:spacing w:line="360" w:lineRule="auto"/>
        <w:rPr>
          <w:rFonts w:cs="Arial"/>
          <w:sz w:val="20"/>
          <w:u w:val="single"/>
        </w:rPr>
      </w:pPr>
      <w:r w:rsidRPr="00B62BB8">
        <w:rPr>
          <w:rFonts w:cs="Arial"/>
          <w:sz w:val="20"/>
        </w:rPr>
        <w:t>Quelle: Verordnung des Kultusministeriums über die Notenbildung (Notenbildungsverordnung, NVO) vom 5. Mai 1983; i.d.F. vom 01.08.2004</w:t>
      </w:r>
    </w:p>
    <w:p w14:paraId="4BC3B44B" w14:textId="77777777" w:rsidR="00C54416" w:rsidRDefault="00C54416">
      <w:pPr>
        <w:rPr>
          <w:rFonts w:cs="Arial"/>
          <w:sz w:val="20"/>
          <w:u w:val="single"/>
        </w:rPr>
      </w:pPr>
      <w:r>
        <w:rPr>
          <w:rFonts w:cs="Arial"/>
          <w:sz w:val="20"/>
          <w:u w:val="single"/>
        </w:rPr>
        <w:br w:type="page"/>
      </w:r>
    </w:p>
    <w:p w14:paraId="4A4B323A" w14:textId="77777777" w:rsidR="00C54416" w:rsidRDefault="00C54416" w:rsidP="00C54416">
      <w:pPr>
        <w:spacing w:line="360" w:lineRule="auto"/>
        <w:rPr>
          <w:rFonts w:eastAsia="Calibri" w:cs="Arial"/>
          <w:b/>
          <w:bCs/>
          <w:sz w:val="28"/>
          <w:szCs w:val="28"/>
        </w:rPr>
      </w:pPr>
    </w:p>
    <w:p w14:paraId="7FA99436" w14:textId="2DE877DD" w:rsidR="00E55CAF" w:rsidRPr="00C54416" w:rsidRDefault="00E55CAF" w:rsidP="00C54416">
      <w:pPr>
        <w:spacing w:line="360" w:lineRule="auto"/>
        <w:jc w:val="center"/>
        <w:rPr>
          <w:rFonts w:cs="Arial"/>
          <w:sz w:val="20"/>
          <w:u w:val="single"/>
        </w:rPr>
      </w:pPr>
      <w:r w:rsidRPr="00E55CAF">
        <w:rPr>
          <w:rFonts w:eastAsia="Calibri" w:cs="Arial"/>
          <w:b/>
          <w:bCs/>
          <w:sz w:val="28"/>
          <w:szCs w:val="28"/>
        </w:rPr>
        <w:t>Genehmigung einer Beurlaubung / Freistellung für die Praxis</w:t>
      </w:r>
    </w:p>
    <w:p w14:paraId="0F67D874" w14:textId="2826BBB5" w:rsidR="006D7216" w:rsidRPr="006D7216" w:rsidRDefault="006D7216" w:rsidP="006D7216">
      <w:pPr>
        <w:keepNext/>
        <w:jc w:val="center"/>
        <w:outlineLvl w:val="0"/>
        <w:rPr>
          <w:rFonts w:eastAsia="Calibri" w:cs="Arial"/>
        </w:rPr>
      </w:pPr>
      <w:r w:rsidRPr="006D7216">
        <w:rPr>
          <w:rFonts w:eastAsia="Calibri" w:cs="Arial"/>
          <w:sz w:val="20"/>
          <w:szCs w:val="20"/>
        </w:rPr>
        <w:t xml:space="preserve">(i.d.R. nicht </w:t>
      </w:r>
      <w:r w:rsidR="00251649">
        <w:rPr>
          <w:rFonts w:eastAsia="Calibri" w:cs="Arial"/>
          <w:sz w:val="20"/>
          <w:szCs w:val="20"/>
        </w:rPr>
        <w:t>öft</w:t>
      </w:r>
      <w:r w:rsidRPr="006D7216">
        <w:rPr>
          <w:rFonts w:eastAsia="Calibri" w:cs="Arial"/>
          <w:sz w:val="20"/>
          <w:szCs w:val="20"/>
        </w:rPr>
        <w:t>er als zwei Schultage pro Schuljahr)</w:t>
      </w:r>
    </w:p>
    <w:p w14:paraId="27A7E0EB" w14:textId="77777777" w:rsidR="00E55CAF" w:rsidRPr="00E55CAF" w:rsidRDefault="00E55CAF" w:rsidP="00E55CAF">
      <w:pPr>
        <w:spacing w:after="160" w:line="259" w:lineRule="auto"/>
        <w:rPr>
          <w:rFonts w:ascii="Calibri" w:eastAsia="Calibri" w:hAnsi="Calibri"/>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55CAF" w:rsidRPr="00E55CAF" w14:paraId="14D24E89" w14:textId="77777777" w:rsidTr="00407753">
        <w:tc>
          <w:tcPr>
            <w:tcW w:w="9212" w:type="dxa"/>
          </w:tcPr>
          <w:p w14:paraId="6E6C503D" w14:textId="3719D5A3" w:rsidR="00E55CAF" w:rsidRPr="00E55CAF" w:rsidRDefault="00E55CAF" w:rsidP="00E55CAF">
            <w:pPr>
              <w:spacing w:after="160" w:line="259" w:lineRule="auto"/>
              <w:rPr>
                <w:rFonts w:eastAsia="Calibri" w:cs="Arial"/>
                <w:lang w:eastAsia="en-US"/>
              </w:rPr>
            </w:pPr>
            <w:r w:rsidRPr="00E55CAF">
              <w:rPr>
                <w:rFonts w:eastAsia="Calibri" w:cs="Arial"/>
                <w:lang w:eastAsia="en-US"/>
              </w:rPr>
              <w:t>Name Auszubildende/-r:</w:t>
            </w:r>
          </w:p>
          <w:p w14:paraId="4C4F2F31" w14:textId="77777777" w:rsidR="00E55CAF" w:rsidRPr="00E55CAF" w:rsidRDefault="00E55CAF" w:rsidP="00E55CAF">
            <w:pPr>
              <w:spacing w:after="160" w:line="259" w:lineRule="auto"/>
              <w:rPr>
                <w:rFonts w:eastAsia="Calibri" w:cs="Arial"/>
                <w:lang w:eastAsia="en-US"/>
              </w:rPr>
            </w:pPr>
          </w:p>
        </w:tc>
      </w:tr>
      <w:tr w:rsidR="00E55CAF" w:rsidRPr="00E55CAF" w14:paraId="7A6E0D91" w14:textId="77777777" w:rsidTr="00407753">
        <w:tc>
          <w:tcPr>
            <w:tcW w:w="9212" w:type="dxa"/>
          </w:tcPr>
          <w:p w14:paraId="631B882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Klasse:</w:t>
            </w:r>
          </w:p>
          <w:p w14:paraId="32441F35" w14:textId="77777777" w:rsidR="00E55CAF" w:rsidRPr="00E55CAF" w:rsidRDefault="00E55CAF" w:rsidP="00E55CAF">
            <w:pPr>
              <w:spacing w:after="160" w:line="259" w:lineRule="auto"/>
              <w:rPr>
                <w:rFonts w:eastAsia="Calibri" w:cs="Arial"/>
                <w:lang w:eastAsia="en-US"/>
              </w:rPr>
            </w:pPr>
          </w:p>
        </w:tc>
      </w:tr>
      <w:tr w:rsidR="00E55CAF" w:rsidRPr="00E55CAF" w14:paraId="5C0AF098" w14:textId="77777777" w:rsidTr="00407753">
        <w:tc>
          <w:tcPr>
            <w:tcW w:w="9212" w:type="dxa"/>
          </w:tcPr>
          <w:p w14:paraId="6B0B614B" w14:textId="77777777" w:rsidR="00E55CAF" w:rsidRDefault="00E55CAF" w:rsidP="00E55CAF">
            <w:pPr>
              <w:spacing w:after="160" w:line="259" w:lineRule="auto"/>
              <w:rPr>
                <w:rFonts w:eastAsia="Calibri" w:cs="Arial"/>
                <w:lang w:eastAsia="en-US"/>
              </w:rPr>
            </w:pPr>
            <w:r w:rsidRPr="00E55CAF">
              <w:rPr>
                <w:rFonts w:eastAsia="Calibri" w:cs="Arial"/>
                <w:lang w:eastAsia="en-US"/>
              </w:rPr>
              <w:t>Grund der Beurlaubung:</w:t>
            </w:r>
          </w:p>
          <w:p w14:paraId="5A73E78C" w14:textId="77777777" w:rsidR="006D7216" w:rsidRPr="00E55CAF" w:rsidRDefault="006D7216" w:rsidP="00E55CAF">
            <w:pPr>
              <w:spacing w:after="160" w:line="259" w:lineRule="auto"/>
              <w:rPr>
                <w:rFonts w:eastAsia="Calibri" w:cs="Arial"/>
                <w:lang w:eastAsia="en-US"/>
              </w:rPr>
            </w:pPr>
          </w:p>
          <w:p w14:paraId="2EA0708F" w14:textId="77777777" w:rsidR="00E55CAF" w:rsidRPr="00E55CAF" w:rsidRDefault="00E55CAF" w:rsidP="00E55CAF">
            <w:pPr>
              <w:spacing w:after="160" w:line="259" w:lineRule="auto"/>
              <w:rPr>
                <w:rFonts w:eastAsia="Calibri" w:cs="Arial"/>
                <w:lang w:eastAsia="en-US"/>
              </w:rPr>
            </w:pPr>
          </w:p>
        </w:tc>
      </w:tr>
      <w:tr w:rsidR="00E55CAF" w:rsidRPr="00E55CAF" w14:paraId="2AD9CF15" w14:textId="77777777" w:rsidTr="00407753">
        <w:tc>
          <w:tcPr>
            <w:tcW w:w="9212" w:type="dxa"/>
          </w:tcPr>
          <w:p w14:paraId="2ABCDE79"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Datum (Beginn / Ende der Beurlaubung / Freistellung):</w:t>
            </w:r>
          </w:p>
          <w:p w14:paraId="2AAF86F9" w14:textId="77777777" w:rsidR="00E55CAF" w:rsidRPr="00E55CAF" w:rsidRDefault="00E55CAF" w:rsidP="00E55CAF">
            <w:pPr>
              <w:spacing w:after="160" w:line="259" w:lineRule="auto"/>
              <w:rPr>
                <w:rFonts w:eastAsia="Calibri" w:cs="Arial"/>
                <w:lang w:eastAsia="en-US"/>
              </w:rPr>
            </w:pPr>
          </w:p>
        </w:tc>
      </w:tr>
      <w:tr w:rsidR="00E55CAF" w:rsidRPr="00E55CAF" w14:paraId="1349D129" w14:textId="77777777" w:rsidTr="00407753">
        <w:tc>
          <w:tcPr>
            <w:tcW w:w="9212" w:type="dxa"/>
          </w:tcPr>
          <w:p w14:paraId="00EA1D31"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Name und Adresse der Praxiseinrichtung (mit Stempel):</w:t>
            </w:r>
          </w:p>
          <w:p w14:paraId="306E9BFF" w14:textId="77777777" w:rsidR="00E55CAF" w:rsidRPr="00E55CAF" w:rsidRDefault="00E55CAF" w:rsidP="00E55CAF">
            <w:pPr>
              <w:spacing w:after="160" w:line="259" w:lineRule="auto"/>
              <w:rPr>
                <w:rFonts w:eastAsia="Calibri" w:cs="Arial"/>
                <w:lang w:eastAsia="en-US"/>
              </w:rPr>
            </w:pPr>
          </w:p>
          <w:p w14:paraId="1E634C26" w14:textId="77777777" w:rsidR="00E55CAF" w:rsidRPr="00E55CAF" w:rsidRDefault="00E55CAF" w:rsidP="00E55CAF">
            <w:pPr>
              <w:spacing w:after="160" w:line="259" w:lineRule="auto"/>
              <w:rPr>
                <w:rFonts w:eastAsia="Calibri" w:cs="Arial"/>
                <w:lang w:eastAsia="en-US"/>
              </w:rPr>
            </w:pPr>
          </w:p>
          <w:p w14:paraId="626D09DC" w14:textId="77777777" w:rsidR="00E55CAF" w:rsidRPr="00E55CAF" w:rsidRDefault="00E55CAF" w:rsidP="00E55CAF">
            <w:pPr>
              <w:spacing w:after="160" w:line="259" w:lineRule="auto"/>
              <w:rPr>
                <w:rFonts w:eastAsia="Calibri" w:cs="Arial"/>
                <w:lang w:eastAsia="en-US"/>
              </w:rPr>
            </w:pPr>
          </w:p>
          <w:p w14:paraId="0C201A06" w14:textId="77777777" w:rsidR="00E55CAF" w:rsidRPr="00E55CAF" w:rsidRDefault="00E55CAF" w:rsidP="00E55CAF">
            <w:pPr>
              <w:spacing w:after="160" w:line="259" w:lineRule="auto"/>
              <w:rPr>
                <w:rFonts w:eastAsia="Calibri" w:cs="Arial"/>
                <w:lang w:eastAsia="en-US"/>
              </w:rPr>
            </w:pPr>
          </w:p>
          <w:p w14:paraId="469312EC" w14:textId="77777777" w:rsidR="00E55CAF" w:rsidRPr="00E55CAF" w:rsidRDefault="00E55CAF" w:rsidP="00E55CAF">
            <w:pPr>
              <w:spacing w:after="160" w:line="259" w:lineRule="auto"/>
              <w:rPr>
                <w:rFonts w:eastAsia="Calibri" w:cs="Arial"/>
                <w:lang w:eastAsia="en-US"/>
              </w:rPr>
            </w:pPr>
          </w:p>
        </w:tc>
      </w:tr>
      <w:tr w:rsidR="00E55CAF" w:rsidRPr="00E55CAF" w14:paraId="32FC7976" w14:textId="77777777" w:rsidTr="00407753">
        <w:tc>
          <w:tcPr>
            <w:tcW w:w="9212" w:type="dxa"/>
          </w:tcPr>
          <w:p w14:paraId="11E9DB2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Antragsdatum, Unterschrift Antragsteller/-in:</w:t>
            </w:r>
          </w:p>
          <w:p w14:paraId="538A198D" w14:textId="77777777" w:rsidR="00E55CAF" w:rsidRPr="00E55CAF" w:rsidRDefault="00E55CAF" w:rsidP="00E55CAF">
            <w:pPr>
              <w:spacing w:after="160" w:line="259" w:lineRule="auto"/>
              <w:rPr>
                <w:rFonts w:eastAsia="Calibri" w:cs="Arial"/>
                <w:lang w:eastAsia="en-US"/>
              </w:rPr>
            </w:pPr>
          </w:p>
          <w:p w14:paraId="740305A5" w14:textId="77777777" w:rsidR="00E55CAF" w:rsidRPr="00E55CAF" w:rsidRDefault="00E55CAF" w:rsidP="00E55CAF">
            <w:pPr>
              <w:spacing w:after="160" w:line="259" w:lineRule="auto"/>
              <w:rPr>
                <w:rFonts w:eastAsia="Calibri" w:cs="Arial"/>
                <w:lang w:eastAsia="en-US"/>
              </w:rPr>
            </w:pPr>
          </w:p>
        </w:tc>
      </w:tr>
      <w:tr w:rsidR="00E55CAF" w:rsidRPr="00E55CAF" w14:paraId="32A39007" w14:textId="77777777" w:rsidTr="00407753">
        <w:tc>
          <w:tcPr>
            <w:tcW w:w="9212" w:type="dxa"/>
          </w:tcPr>
          <w:p w14:paraId="1ACC7AB6"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Datum, Unterschrift Praxisanleiter/-in:</w:t>
            </w:r>
          </w:p>
          <w:p w14:paraId="318C5F9A" w14:textId="77777777" w:rsidR="00E55CAF" w:rsidRPr="00E55CAF" w:rsidRDefault="00E55CAF" w:rsidP="00E55CAF">
            <w:pPr>
              <w:spacing w:after="160" w:line="259" w:lineRule="auto"/>
              <w:rPr>
                <w:rFonts w:eastAsia="Calibri" w:cs="Arial"/>
                <w:lang w:eastAsia="en-US"/>
              </w:rPr>
            </w:pPr>
          </w:p>
          <w:p w14:paraId="713C555C" w14:textId="77777777" w:rsidR="00E55CAF" w:rsidRPr="00E55CAF" w:rsidRDefault="00E55CAF" w:rsidP="00E55CAF">
            <w:pPr>
              <w:spacing w:after="160" w:line="259" w:lineRule="auto"/>
              <w:rPr>
                <w:rFonts w:eastAsia="Calibri" w:cs="Arial"/>
                <w:lang w:eastAsia="en-US"/>
              </w:rPr>
            </w:pPr>
          </w:p>
        </w:tc>
      </w:tr>
      <w:tr w:rsidR="00E55CAF" w:rsidRPr="00E55CAF" w14:paraId="448E5368" w14:textId="77777777" w:rsidTr="00407753">
        <w:tc>
          <w:tcPr>
            <w:tcW w:w="9212" w:type="dxa"/>
          </w:tcPr>
          <w:p w14:paraId="47D91BB5"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Genehmigung der Klassenlehrerin / des Klassenlehrers (Datum, Unterschrift):</w:t>
            </w:r>
          </w:p>
          <w:p w14:paraId="6F08CD50" w14:textId="77777777" w:rsidR="00E55CAF" w:rsidRPr="00E55CAF" w:rsidRDefault="00E55CAF" w:rsidP="00E55CAF">
            <w:pPr>
              <w:spacing w:after="160" w:line="259" w:lineRule="auto"/>
              <w:rPr>
                <w:rFonts w:eastAsia="Calibri" w:cs="Arial"/>
                <w:lang w:eastAsia="en-US"/>
              </w:rPr>
            </w:pPr>
          </w:p>
          <w:p w14:paraId="3FB958BE" w14:textId="77777777" w:rsidR="00E55CAF" w:rsidRPr="00E55CAF" w:rsidRDefault="00E55CAF" w:rsidP="00E55CAF">
            <w:pPr>
              <w:spacing w:after="160" w:line="259" w:lineRule="auto"/>
              <w:rPr>
                <w:rFonts w:eastAsia="Calibri" w:cs="Arial"/>
                <w:lang w:eastAsia="en-US"/>
              </w:rPr>
            </w:pPr>
          </w:p>
        </w:tc>
      </w:tr>
    </w:tbl>
    <w:p w14:paraId="23228337" w14:textId="77777777" w:rsidR="00E55CAF" w:rsidRDefault="00E55CAF" w:rsidP="00186536">
      <w:pPr>
        <w:spacing w:after="160" w:line="259" w:lineRule="auto"/>
        <w:rPr>
          <w:rFonts w:eastAsia="Calibri" w:cs="Arial"/>
          <w:lang w:eastAsia="en-US"/>
        </w:rPr>
      </w:pPr>
    </w:p>
    <w:p w14:paraId="31BC2A37" w14:textId="41D2A5D9" w:rsidR="00C54416" w:rsidRDefault="00C54416">
      <w:pPr>
        <w:rPr>
          <w:rFonts w:eastAsia="Calibri" w:cs="Arial"/>
          <w:lang w:eastAsia="en-US"/>
        </w:rPr>
      </w:pPr>
      <w:r>
        <w:rPr>
          <w:rFonts w:eastAsia="Calibri" w:cs="Arial"/>
          <w:lang w:eastAsia="en-US"/>
        </w:rPr>
        <w:br w:type="page"/>
      </w:r>
    </w:p>
    <w:p w14:paraId="2B729D31" w14:textId="77777777" w:rsidR="00451650" w:rsidRDefault="00451650" w:rsidP="00186536">
      <w:pPr>
        <w:spacing w:after="160" w:line="259" w:lineRule="auto"/>
        <w:rPr>
          <w:rFonts w:eastAsia="Calibri" w:cs="Arial"/>
          <w:lang w:eastAsia="en-US"/>
        </w:rPr>
      </w:pPr>
    </w:p>
    <w:p w14:paraId="4E4EE384" w14:textId="77777777" w:rsidR="007D48D8" w:rsidRPr="007D48D8" w:rsidRDefault="007D48D8" w:rsidP="007D48D8">
      <w:pPr>
        <w:pStyle w:val="Titel"/>
        <w:rPr>
          <w:rFonts w:ascii="Arial" w:hAnsi="Arial" w:cs="Arial"/>
          <w:b/>
          <w:bCs/>
          <w:szCs w:val="28"/>
          <w:u w:val="none"/>
        </w:rPr>
      </w:pPr>
      <w:r w:rsidRPr="007D48D8">
        <w:rPr>
          <w:rFonts w:ascii="Arial" w:hAnsi="Arial" w:cs="Arial"/>
          <w:b/>
          <w:bCs/>
          <w:szCs w:val="28"/>
          <w:u w:val="none"/>
        </w:rPr>
        <w:t xml:space="preserve">Tätigkeitsbericht 2 BFSAID 1 </w:t>
      </w:r>
    </w:p>
    <w:p w14:paraId="437B14AC" w14:textId="77777777" w:rsidR="007D48D8" w:rsidRDefault="007D48D8" w:rsidP="007D48D8">
      <w:pPr>
        <w:jc w:val="center"/>
        <w:rPr>
          <w:b/>
          <w:bCs/>
        </w:rPr>
      </w:pPr>
      <w:r>
        <w:rPr>
          <w:b/>
          <w:bCs/>
        </w:rPr>
        <w:t>mit Schwerpunkt „Beobachtung und Einzelförderung“</w:t>
      </w:r>
    </w:p>
    <w:p w14:paraId="7C38FD3E" w14:textId="77777777" w:rsidR="007D48D8" w:rsidRDefault="007D48D8" w:rsidP="007D48D8"/>
    <w:p w14:paraId="63D4DC87" w14:textId="148CE4FA" w:rsidR="007D48D8" w:rsidRDefault="007D48D8" w:rsidP="007D48D8">
      <w:r>
        <w:t xml:space="preserve">Wählen Sie bis Ende Januar ein Beobachtungskind aus. </w:t>
      </w:r>
    </w:p>
    <w:tbl>
      <w:tblPr>
        <w:tblStyle w:val="Tabellenraster"/>
        <w:tblpPr w:leftFromText="141" w:rightFromText="141" w:vertAnchor="text" w:tblpY="1"/>
        <w:tblOverlap w:val="never"/>
        <w:tblW w:w="9870" w:type="dxa"/>
        <w:tblLayout w:type="fixed"/>
        <w:tblLook w:val="04A0" w:firstRow="1" w:lastRow="0" w:firstColumn="1" w:lastColumn="0" w:noHBand="0" w:noVBand="1"/>
      </w:tblPr>
      <w:tblGrid>
        <w:gridCol w:w="7375"/>
        <w:gridCol w:w="563"/>
        <w:gridCol w:w="968"/>
        <w:gridCol w:w="964"/>
      </w:tblGrid>
      <w:tr w:rsidR="007D48D8" w14:paraId="69458577" w14:textId="77777777">
        <w:tc>
          <w:tcPr>
            <w:tcW w:w="7370" w:type="dxa"/>
            <w:tcBorders>
              <w:top w:val="single" w:sz="4" w:space="0" w:color="auto"/>
              <w:left w:val="single" w:sz="4" w:space="0" w:color="auto"/>
              <w:bottom w:val="single" w:sz="4" w:space="0" w:color="auto"/>
              <w:right w:val="single" w:sz="4" w:space="0" w:color="auto"/>
            </w:tcBorders>
          </w:tcPr>
          <w:p w14:paraId="781D2345" w14:textId="77777777" w:rsidR="007D48D8" w:rsidRDefault="007D48D8"/>
        </w:tc>
        <w:tc>
          <w:tcPr>
            <w:tcW w:w="563" w:type="dxa"/>
            <w:tcBorders>
              <w:top w:val="single" w:sz="4" w:space="0" w:color="auto"/>
              <w:left w:val="single" w:sz="4" w:space="0" w:color="auto"/>
              <w:bottom w:val="single" w:sz="4" w:space="0" w:color="auto"/>
              <w:right w:val="single" w:sz="4" w:space="0" w:color="auto"/>
            </w:tcBorders>
          </w:tcPr>
          <w:p w14:paraId="10DF146B" w14:textId="77777777" w:rsidR="007D48D8" w:rsidRDefault="007D48D8">
            <w:pPr>
              <w:jc w:val="right"/>
              <w:rPr>
                <w:sz w:val="18"/>
                <w:szCs w:val="18"/>
              </w:rPr>
            </w:pPr>
          </w:p>
        </w:tc>
        <w:tc>
          <w:tcPr>
            <w:tcW w:w="968" w:type="dxa"/>
            <w:tcBorders>
              <w:top w:val="single" w:sz="4" w:space="0" w:color="auto"/>
              <w:left w:val="single" w:sz="4" w:space="0" w:color="auto"/>
              <w:bottom w:val="single" w:sz="4" w:space="0" w:color="auto"/>
              <w:right w:val="single" w:sz="4" w:space="0" w:color="auto"/>
            </w:tcBorders>
            <w:hideMark/>
          </w:tcPr>
          <w:p w14:paraId="591EF435" w14:textId="77777777" w:rsidR="007D48D8" w:rsidRDefault="007D48D8">
            <w:pPr>
              <w:rPr>
                <w:sz w:val="18"/>
                <w:szCs w:val="18"/>
              </w:rPr>
            </w:pPr>
            <w:r>
              <w:rPr>
                <w:sz w:val="18"/>
                <w:szCs w:val="18"/>
              </w:rPr>
              <w:t>Maximale Punktzahl</w:t>
            </w:r>
          </w:p>
        </w:tc>
        <w:tc>
          <w:tcPr>
            <w:tcW w:w="964" w:type="dxa"/>
            <w:tcBorders>
              <w:top w:val="single" w:sz="4" w:space="0" w:color="auto"/>
              <w:left w:val="single" w:sz="4" w:space="0" w:color="auto"/>
              <w:bottom w:val="single" w:sz="4" w:space="0" w:color="auto"/>
              <w:right w:val="single" w:sz="4" w:space="0" w:color="auto"/>
            </w:tcBorders>
            <w:hideMark/>
          </w:tcPr>
          <w:p w14:paraId="138B7CF5" w14:textId="77777777" w:rsidR="007D48D8" w:rsidRDefault="007D48D8">
            <w:pPr>
              <w:rPr>
                <w:sz w:val="18"/>
                <w:szCs w:val="18"/>
              </w:rPr>
            </w:pPr>
            <w:r>
              <w:rPr>
                <w:sz w:val="18"/>
                <w:szCs w:val="18"/>
              </w:rPr>
              <w:t>Erreichte Punktzahl</w:t>
            </w:r>
          </w:p>
        </w:tc>
      </w:tr>
      <w:tr w:rsidR="007D48D8" w14:paraId="79B1D7DB" w14:textId="77777777">
        <w:tc>
          <w:tcPr>
            <w:tcW w:w="7370" w:type="dxa"/>
            <w:tcBorders>
              <w:top w:val="single" w:sz="4" w:space="0" w:color="auto"/>
              <w:left w:val="single" w:sz="4" w:space="0" w:color="auto"/>
              <w:bottom w:val="single" w:sz="4" w:space="0" w:color="auto"/>
              <w:right w:val="single" w:sz="4" w:space="0" w:color="auto"/>
            </w:tcBorders>
            <w:hideMark/>
          </w:tcPr>
          <w:p w14:paraId="2B1E047E" w14:textId="77777777" w:rsidR="007D48D8" w:rsidRDefault="007D48D8" w:rsidP="007D48D8">
            <w:pPr>
              <w:pStyle w:val="Listenabsatz"/>
              <w:numPr>
                <w:ilvl w:val="0"/>
                <w:numId w:val="26"/>
              </w:numPr>
              <w:spacing w:before="120" w:line="288" w:lineRule="auto"/>
              <w:ind w:left="302" w:hanging="357"/>
              <w:contextualSpacing/>
              <w:rPr>
                <w:b/>
                <w:bCs/>
              </w:rPr>
            </w:pPr>
            <w:r>
              <w:rPr>
                <w:b/>
                <w:bCs/>
              </w:rPr>
              <w:t>Zusammenfassende Auswertung der Beobachtungen</w:t>
            </w:r>
          </w:p>
          <w:p w14:paraId="399F1C95" w14:textId="77777777" w:rsidR="007D48D8" w:rsidRDefault="007D48D8">
            <w:pPr>
              <w:spacing w:after="120" w:line="288" w:lineRule="auto"/>
              <w:ind w:left="302"/>
            </w:pPr>
            <w:r>
              <w:t xml:space="preserve">Erstellen Sie über Ihr Beobachtungskind 2 freie Beobachtungen (nicht das gleiche Kind wie in KiL). Werten Sie die Beobachtungen anhand Ihrer fachlichen Kenntnisse aus dem Hf: KiL Lf: 4 aus. </w:t>
            </w:r>
          </w:p>
          <w:p w14:paraId="28184C8F" w14:textId="77777777" w:rsidR="007D48D8" w:rsidRDefault="007D48D8" w:rsidP="007D48D8">
            <w:pPr>
              <w:pStyle w:val="Listenabsatz"/>
              <w:numPr>
                <w:ilvl w:val="0"/>
                <w:numId w:val="27"/>
              </w:numPr>
              <w:spacing w:after="120" w:line="288" w:lineRule="auto"/>
              <w:contextualSpacing/>
            </w:pPr>
            <w:r>
              <w:t>Auswahl des Kindes</w:t>
            </w:r>
          </w:p>
          <w:p w14:paraId="473DC7EA" w14:textId="77777777" w:rsidR="007D48D8" w:rsidRDefault="007D48D8" w:rsidP="007D48D8">
            <w:pPr>
              <w:pStyle w:val="Listenabsatz"/>
              <w:numPr>
                <w:ilvl w:val="0"/>
                <w:numId w:val="27"/>
              </w:numPr>
              <w:spacing w:after="120" w:line="288" w:lineRule="auto"/>
              <w:contextualSpacing/>
            </w:pPr>
            <w:r>
              <w:t>Situationsbeschreibung</w:t>
            </w:r>
          </w:p>
          <w:p w14:paraId="282B3E2A" w14:textId="77777777" w:rsidR="007D48D8" w:rsidRDefault="007D48D8" w:rsidP="007D48D8">
            <w:pPr>
              <w:pStyle w:val="Listenabsatz"/>
              <w:numPr>
                <w:ilvl w:val="0"/>
                <w:numId w:val="27"/>
              </w:numPr>
              <w:spacing w:after="120" w:line="288" w:lineRule="auto"/>
              <w:contextualSpacing/>
            </w:pPr>
            <w:r>
              <w:t>Gezielte Beobachtung und Beschreibung (Beobachtungsprotokoll)</w:t>
            </w:r>
          </w:p>
          <w:p w14:paraId="1DFCA927" w14:textId="77777777" w:rsidR="007D48D8" w:rsidRDefault="007D48D8" w:rsidP="007D48D8">
            <w:pPr>
              <w:pStyle w:val="Listenabsatz"/>
              <w:numPr>
                <w:ilvl w:val="0"/>
                <w:numId w:val="27"/>
              </w:numPr>
              <w:spacing w:after="120" w:line="288" w:lineRule="auto"/>
              <w:contextualSpacing/>
            </w:pPr>
            <w:r>
              <w:t>Perspektivenwechsel</w:t>
            </w:r>
          </w:p>
          <w:p w14:paraId="00F1F31F" w14:textId="77777777" w:rsidR="007D48D8" w:rsidRDefault="007D48D8" w:rsidP="007D48D8">
            <w:pPr>
              <w:pStyle w:val="Listenabsatz"/>
              <w:numPr>
                <w:ilvl w:val="0"/>
                <w:numId w:val="27"/>
              </w:numPr>
              <w:spacing w:after="120" w:line="288" w:lineRule="auto"/>
              <w:contextualSpacing/>
            </w:pPr>
            <w:r>
              <w:t>Deutung, Interpretation und Hypothese</w:t>
            </w:r>
          </w:p>
          <w:p w14:paraId="5D089758" w14:textId="77777777" w:rsidR="007D48D8" w:rsidRDefault="007D48D8">
            <w:pPr>
              <w:spacing w:after="120" w:line="288" w:lineRule="auto"/>
              <w:ind w:left="302"/>
            </w:pPr>
            <w:r>
              <w:t>(Umfang: Maximal 2 Seiten) (Beobachtungsprotokolle in den Anhang!)</w:t>
            </w:r>
          </w:p>
        </w:tc>
        <w:tc>
          <w:tcPr>
            <w:tcW w:w="563" w:type="dxa"/>
            <w:tcBorders>
              <w:top w:val="single" w:sz="4" w:space="0" w:color="auto"/>
              <w:left w:val="single" w:sz="4" w:space="0" w:color="auto"/>
              <w:bottom w:val="single" w:sz="4" w:space="0" w:color="auto"/>
              <w:right w:val="single" w:sz="4" w:space="0" w:color="auto"/>
            </w:tcBorders>
          </w:tcPr>
          <w:p w14:paraId="2DA2F5D2" w14:textId="77777777" w:rsidR="007D48D8" w:rsidRDefault="007D48D8">
            <w:pPr>
              <w:jc w:val="right"/>
            </w:pPr>
          </w:p>
          <w:p w14:paraId="5FBD38FA" w14:textId="77777777" w:rsidR="007D48D8" w:rsidRDefault="007D48D8">
            <w:pPr>
              <w:jc w:val="right"/>
            </w:pPr>
          </w:p>
          <w:p w14:paraId="793FB7CB" w14:textId="77777777" w:rsidR="007D48D8" w:rsidRDefault="007D48D8">
            <w:pPr>
              <w:jc w:val="center"/>
            </w:pPr>
          </w:p>
        </w:tc>
        <w:tc>
          <w:tcPr>
            <w:tcW w:w="968" w:type="dxa"/>
            <w:tcBorders>
              <w:top w:val="single" w:sz="4" w:space="0" w:color="auto"/>
              <w:left w:val="single" w:sz="4" w:space="0" w:color="auto"/>
              <w:bottom w:val="single" w:sz="4" w:space="0" w:color="auto"/>
              <w:right w:val="single" w:sz="4" w:space="0" w:color="auto"/>
            </w:tcBorders>
            <w:hideMark/>
          </w:tcPr>
          <w:p w14:paraId="1C7AD2F2" w14:textId="77777777" w:rsidR="007D48D8" w:rsidRDefault="007D48D8">
            <w:pPr>
              <w:spacing w:before="120"/>
              <w:jc w:val="center"/>
            </w:pPr>
            <w:r>
              <w:t>10</w:t>
            </w:r>
          </w:p>
        </w:tc>
        <w:tc>
          <w:tcPr>
            <w:tcW w:w="964" w:type="dxa"/>
            <w:tcBorders>
              <w:top w:val="single" w:sz="4" w:space="0" w:color="auto"/>
              <w:left w:val="single" w:sz="4" w:space="0" w:color="auto"/>
              <w:bottom w:val="single" w:sz="4" w:space="0" w:color="auto"/>
              <w:right w:val="single" w:sz="4" w:space="0" w:color="auto"/>
            </w:tcBorders>
          </w:tcPr>
          <w:p w14:paraId="2EFB4C7B" w14:textId="77777777" w:rsidR="007D48D8" w:rsidRDefault="007D48D8"/>
        </w:tc>
      </w:tr>
      <w:tr w:rsidR="007D48D8" w14:paraId="39611C76" w14:textId="77777777">
        <w:tc>
          <w:tcPr>
            <w:tcW w:w="7370" w:type="dxa"/>
            <w:tcBorders>
              <w:top w:val="single" w:sz="4" w:space="0" w:color="auto"/>
              <w:left w:val="single" w:sz="4" w:space="0" w:color="auto"/>
              <w:bottom w:val="single" w:sz="4" w:space="0" w:color="auto"/>
              <w:right w:val="single" w:sz="4" w:space="0" w:color="auto"/>
            </w:tcBorders>
            <w:hideMark/>
          </w:tcPr>
          <w:p w14:paraId="36B2F035" w14:textId="77777777" w:rsidR="007D48D8" w:rsidRDefault="007D48D8" w:rsidP="007D48D8">
            <w:pPr>
              <w:pStyle w:val="Listenabsatz"/>
              <w:numPr>
                <w:ilvl w:val="0"/>
                <w:numId w:val="26"/>
              </w:numPr>
              <w:spacing w:before="120" w:after="120" w:line="288" w:lineRule="auto"/>
              <w:ind w:left="302" w:hanging="357"/>
              <w:contextualSpacing/>
              <w:rPr>
                <w:b/>
                <w:bCs/>
              </w:rPr>
            </w:pPr>
            <w:r>
              <w:rPr>
                <w:b/>
                <w:bCs/>
              </w:rPr>
              <w:t xml:space="preserve">Ableitung einer Fördersequenz mit einem Förderschwerpunkt </w:t>
            </w:r>
          </w:p>
          <w:p w14:paraId="09B600A4" w14:textId="77777777" w:rsidR="007D48D8" w:rsidRDefault="007D48D8" w:rsidP="007D48D8">
            <w:pPr>
              <w:pStyle w:val="Listenabsatz"/>
              <w:numPr>
                <w:ilvl w:val="1"/>
                <w:numId w:val="28"/>
              </w:numPr>
              <w:spacing w:after="120" w:line="288" w:lineRule="auto"/>
              <w:ind w:left="302"/>
              <w:contextualSpacing/>
            </w:pPr>
            <w:r>
              <w:rPr>
                <w:b/>
                <w:bCs/>
              </w:rPr>
              <w:t>Förderschwerpunkt</w:t>
            </w:r>
            <w:r>
              <w:t>: Leiten Sie begründet aus Ihren Beobachtungen einen möglichen Förderschwerpunkt für das ausgewählte Kind ab.</w:t>
            </w:r>
          </w:p>
          <w:p w14:paraId="26434FD3" w14:textId="77777777" w:rsidR="007D48D8" w:rsidRDefault="007D48D8" w:rsidP="007D48D8">
            <w:pPr>
              <w:pStyle w:val="Listenabsatz"/>
              <w:numPr>
                <w:ilvl w:val="1"/>
                <w:numId w:val="28"/>
              </w:numPr>
              <w:spacing w:after="120" w:line="288" w:lineRule="auto"/>
              <w:ind w:left="302"/>
              <w:contextualSpacing/>
            </w:pPr>
            <w:r>
              <w:rPr>
                <w:b/>
                <w:bCs/>
              </w:rPr>
              <w:t>Ziele der Fördersequenz</w:t>
            </w:r>
            <w:r>
              <w:t>: Stellen Sie den Bezug des gewählten Förderschwerpunktes zu zwei Knotenpunkten der Bildungs- und Erziehungsmatrix des Orientierungsplans BW dar. Nennen Sie die von Ihnen ausgewählten Fragen, die Ihnen als Denkanstöße gedient haben. Formulieren Sie</w:t>
            </w:r>
            <w:r>
              <w:rPr>
                <w:color w:val="FF0000"/>
              </w:rPr>
              <w:t xml:space="preserve"> </w:t>
            </w:r>
            <w:r>
              <w:t>zu jedem Knotenpunkt ein Grobziel und zwei Feinziele. (In Absprache mit der betreuenden Fachlehrkraft werden einrichtungsspezifische Besonderheiten berücksichtigt.)</w:t>
            </w:r>
          </w:p>
          <w:p w14:paraId="7F5A06A0" w14:textId="77777777" w:rsidR="007D48D8" w:rsidRDefault="007D48D8" w:rsidP="007D48D8">
            <w:pPr>
              <w:pStyle w:val="Listenabsatz"/>
              <w:numPr>
                <w:ilvl w:val="1"/>
                <w:numId w:val="28"/>
              </w:numPr>
              <w:spacing w:after="120" w:line="288" w:lineRule="auto"/>
              <w:ind w:left="302"/>
              <w:contextualSpacing/>
            </w:pPr>
            <w:r>
              <w:rPr>
                <w:b/>
                <w:bCs/>
              </w:rPr>
              <w:t>Planung der Fördersequenz</w:t>
            </w:r>
            <w:r>
              <w:t xml:space="preserve">: Leiten Sie aus den Zielen die methodisch-didaktische Planung (Verlaufsplanung) </w:t>
            </w:r>
            <w:r>
              <w:rPr>
                <w:b/>
                <w:bCs/>
              </w:rPr>
              <w:t xml:space="preserve">einer </w:t>
            </w:r>
            <w:r>
              <w:t>Fördersequenz ab (1 Einheit von ca. 30-40 Min.</w:t>
            </w:r>
            <w:r>
              <w:rPr>
                <w:vertAlign w:val="superscript"/>
              </w:rPr>
              <w:t xml:space="preserve"> </w:t>
            </w:r>
            <w:r>
              <w:t xml:space="preserve">(im Kleinkindbereich entsprechend kürzer. Es darf keine benotete SPA aus GpB1 verwendet werden.) </w:t>
            </w:r>
          </w:p>
        </w:tc>
        <w:tc>
          <w:tcPr>
            <w:tcW w:w="563" w:type="dxa"/>
            <w:tcBorders>
              <w:top w:val="single" w:sz="4" w:space="0" w:color="auto"/>
              <w:left w:val="single" w:sz="4" w:space="0" w:color="auto"/>
              <w:bottom w:val="single" w:sz="4" w:space="0" w:color="auto"/>
              <w:right w:val="single" w:sz="4" w:space="0" w:color="auto"/>
            </w:tcBorders>
          </w:tcPr>
          <w:p w14:paraId="3BBD1213" w14:textId="77777777" w:rsidR="007D48D8" w:rsidRDefault="007D48D8">
            <w:pPr>
              <w:spacing w:before="120" w:after="120" w:line="288" w:lineRule="auto"/>
              <w:jc w:val="right"/>
            </w:pPr>
          </w:p>
          <w:p w14:paraId="5F6B36BF" w14:textId="77777777" w:rsidR="007D48D8" w:rsidRDefault="007D48D8">
            <w:pPr>
              <w:spacing w:line="288" w:lineRule="auto"/>
              <w:jc w:val="right"/>
            </w:pPr>
            <w:r>
              <w:t>5</w:t>
            </w:r>
          </w:p>
          <w:p w14:paraId="2F20210B" w14:textId="77777777" w:rsidR="007D48D8" w:rsidRDefault="007D48D8">
            <w:pPr>
              <w:spacing w:after="120" w:line="288" w:lineRule="auto"/>
              <w:jc w:val="right"/>
            </w:pPr>
          </w:p>
          <w:p w14:paraId="7EA06CCC" w14:textId="77777777" w:rsidR="007D48D8" w:rsidRDefault="007D48D8">
            <w:pPr>
              <w:spacing w:line="288" w:lineRule="auto"/>
              <w:jc w:val="right"/>
            </w:pPr>
            <w:r>
              <w:t>10</w:t>
            </w:r>
          </w:p>
          <w:p w14:paraId="6B7ACB16" w14:textId="77777777" w:rsidR="007D48D8" w:rsidRDefault="007D48D8">
            <w:pPr>
              <w:spacing w:line="288" w:lineRule="auto"/>
              <w:jc w:val="right"/>
            </w:pPr>
          </w:p>
          <w:p w14:paraId="60CE0A4B" w14:textId="77777777" w:rsidR="007D48D8" w:rsidRDefault="007D48D8">
            <w:pPr>
              <w:spacing w:line="288" w:lineRule="auto"/>
              <w:jc w:val="right"/>
            </w:pPr>
          </w:p>
          <w:p w14:paraId="5B6DD076" w14:textId="77777777" w:rsidR="007D48D8" w:rsidRDefault="007D48D8">
            <w:pPr>
              <w:spacing w:line="288" w:lineRule="auto"/>
              <w:jc w:val="right"/>
            </w:pPr>
          </w:p>
          <w:p w14:paraId="1EE32A51" w14:textId="77777777" w:rsidR="007D48D8" w:rsidRDefault="007D48D8">
            <w:pPr>
              <w:spacing w:line="288" w:lineRule="auto"/>
              <w:jc w:val="right"/>
            </w:pPr>
          </w:p>
          <w:p w14:paraId="0BDB2B0A" w14:textId="77777777" w:rsidR="007D48D8" w:rsidRDefault="007D48D8">
            <w:pPr>
              <w:spacing w:line="288" w:lineRule="auto"/>
              <w:jc w:val="right"/>
            </w:pPr>
          </w:p>
          <w:p w14:paraId="720EC84A" w14:textId="77777777" w:rsidR="007D48D8" w:rsidRDefault="007D48D8">
            <w:pPr>
              <w:spacing w:after="120" w:line="288" w:lineRule="auto"/>
              <w:jc w:val="right"/>
            </w:pPr>
          </w:p>
          <w:p w14:paraId="3C26BEC9" w14:textId="77777777" w:rsidR="007D48D8" w:rsidRDefault="007D48D8">
            <w:pPr>
              <w:spacing w:line="288" w:lineRule="auto"/>
              <w:jc w:val="right"/>
            </w:pPr>
            <w:r>
              <w:t>15</w:t>
            </w:r>
          </w:p>
          <w:p w14:paraId="35720142" w14:textId="77777777" w:rsidR="007D48D8" w:rsidRDefault="007D48D8">
            <w:pPr>
              <w:spacing w:after="120" w:line="288" w:lineRule="auto"/>
              <w:jc w:val="right"/>
            </w:pPr>
          </w:p>
        </w:tc>
        <w:tc>
          <w:tcPr>
            <w:tcW w:w="968" w:type="dxa"/>
            <w:tcBorders>
              <w:top w:val="single" w:sz="4" w:space="0" w:color="auto"/>
              <w:left w:val="single" w:sz="4" w:space="0" w:color="auto"/>
              <w:bottom w:val="single" w:sz="4" w:space="0" w:color="auto"/>
              <w:right w:val="single" w:sz="4" w:space="0" w:color="auto"/>
            </w:tcBorders>
            <w:hideMark/>
          </w:tcPr>
          <w:p w14:paraId="71A70B74" w14:textId="77777777" w:rsidR="007D48D8" w:rsidRDefault="007D48D8">
            <w:pPr>
              <w:spacing w:before="120"/>
              <w:jc w:val="center"/>
            </w:pPr>
            <w:r>
              <w:t>30</w:t>
            </w:r>
          </w:p>
        </w:tc>
        <w:tc>
          <w:tcPr>
            <w:tcW w:w="964" w:type="dxa"/>
            <w:tcBorders>
              <w:top w:val="single" w:sz="4" w:space="0" w:color="auto"/>
              <w:left w:val="single" w:sz="4" w:space="0" w:color="auto"/>
              <w:bottom w:val="single" w:sz="4" w:space="0" w:color="auto"/>
              <w:right w:val="single" w:sz="4" w:space="0" w:color="auto"/>
            </w:tcBorders>
          </w:tcPr>
          <w:p w14:paraId="306F501C" w14:textId="77777777" w:rsidR="007D48D8" w:rsidRDefault="007D48D8"/>
        </w:tc>
      </w:tr>
    </w:tbl>
    <w:p w14:paraId="5D8DAFFC" w14:textId="77777777" w:rsidR="007D48D8" w:rsidRDefault="007D48D8" w:rsidP="007D48D8">
      <w:pPr>
        <w:rPr>
          <w:rFonts w:asciiTheme="minorHAnsi" w:hAnsiTheme="minorHAnsi" w:cstheme="minorBidi"/>
          <w:sz w:val="22"/>
          <w:szCs w:val="22"/>
          <w:lang w:eastAsia="en-US"/>
        </w:rPr>
      </w:pPr>
      <w:r>
        <w:br w:type="page"/>
      </w:r>
    </w:p>
    <w:tbl>
      <w:tblPr>
        <w:tblStyle w:val="Tabellenraster"/>
        <w:tblpPr w:leftFromText="141" w:rightFromText="141" w:vertAnchor="text" w:tblpY="1"/>
        <w:tblOverlap w:val="never"/>
        <w:tblW w:w="9870" w:type="dxa"/>
        <w:tblLayout w:type="fixed"/>
        <w:tblLook w:val="04A0" w:firstRow="1" w:lastRow="0" w:firstColumn="1" w:lastColumn="0" w:noHBand="0" w:noVBand="1"/>
      </w:tblPr>
      <w:tblGrid>
        <w:gridCol w:w="7375"/>
        <w:gridCol w:w="567"/>
        <w:gridCol w:w="964"/>
        <w:gridCol w:w="964"/>
      </w:tblGrid>
      <w:tr w:rsidR="007D48D8" w14:paraId="7E6D9BD2" w14:textId="77777777">
        <w:tc>
          <w:tcPr>
            <w:tcW w:w="7370" w:type="dxa"/>
            <w:tcBorders>
              <w:top w:val="single" w:sz="4" w:space="0" w:color="auto"/>
              <w:left w:val="single" w:sz="4" w:space="0" w:color="auto"/>
              <w:bottom w:val="single" w:sz="4" w:space="0" w:color="auto"/>
              <w:right w:val="single" w:sz="4" w:space="0" w:color="auto"/>
            </w:tcBorders>
            <w:hideMark/>
          </w:tcPr>
          <w:p w14:paraId="1FA53D93" w14:textId="77777777" w:rsidR="007D48D8" w:rsidRDefault="007D48D8" w:rsidP="007D48D8">
            <w:pPr>
              <w:pStyle w:val="Listenabsatz"/>
              <w:numPr>
                <w:ilvl w:val="0"/>
                <w:numId w:val="26"/>
              </w:numPr>
              <w:spacing w:before="120" w:after="120" w:line="288" w:lineRule="auto"/>
              <w:ind w:left="443" w:hanging="397"/>
              <w:contextualSpacing/>
              <w:rPr>
                <w:b/>
                <w:bCs/>
              </w:rPr>
            </w:pPr>
            <w:r>
              <w:rPr>
                <w:b/>
                <w:bCs/>
              </w:rPr>
              <w:lastRenderedPageBreak/>
              <w:t>Reflexion</w:t>
            </w:r>
          </w:p>
          <w:p w14:paraId="213800E1" w14:textId="77777777" w:rsidR="007D48D8" w:rsidRDefault="007D48D8">
            <w:pPr>
              <w:spacing w:after="120" w:line="288" w:lineRule="auto"/>
              <w:ind w:left="443" w:hanging="425"/>
            </w:pPr>
            <w:r>
              <w:rPr>
                <w:b/>
                <w:bCs/>
              </w:rPr>
              <w:t xml:space="preserve">3.1 Einschätzung der methodischen, fachlichen und personalen Kompetenz. </w:t>
            </w:r>
            <w:r>
              <w:t xml:space="preserve"> Bewerten Sie, wie Ihnen der Einsatz der freien Beobachtung und deren Auswertung gelungen ist. Werten Sie aus, wie passgenau das Angebot und die abgeleiteten Zielsetzungen waren.</w:t>
            </w:r>
          </w:p>
        </w:tc>
        <w:tc>
          <w:tcPr>
            <w:tcW w:w="567" w:type="dxa"/>
            <w:tcBorders>
              <w:top w:val="single" w:sz="4" w:space="0" w:color="auto"/>
              <w:left w:val="single" w:sz="4" w:space="0" w:color="auto"/>
              <w:bottom w:val="single" w:sz="4" w:space="0" w:color="auto"/>
              <w:right w:val="single" w:sz="4" w:space="0" w:color="auto"/>
            </w:tcBorders>
          </w:tcPr>
          <w:p w14:paraId="7C866E5C" w14:textId="77777777" w:rsidR="007D48D8" w:rsidRDefault="007D48D8">
            <w:pPr>
              <w:jc w:val="right"/>
            </w:pPr>
          </w:p>
          <w:p w14:paraId="4C44A938" w14:textId="77777777" w:rsidR="007D48D8" w:rsidRDefault="007D48D8">
            <w:pPr>
              <w:jc w:val="right"/>
            </w:pPr>
          </w:p>
          <w:p w14:paraId="011CB578" w14:textId="77777777" w:rsidR="007D48D8" w:rsidRDefault="007D48D8">
            <w:pPr>
              <w:jc w:val="right"/>
            </w:pPr>
          </w:p>
          <w:p w14:paraId="456A7431" w14:textId="77777777" w:rsidR="007D48D8" w:rsidRDefault="007D48D8">
            <w:pPr>
              <w:jc w:val="right"/>
            </w:pPr>
          </w:p>
          <w:p w14:paraId="1FF84D1A" w14:textId="77777777" w:rsidR="007D48D8" w:rsidRDefault="007D48D8">
            <w:pPr>
              <w:jc w:val="right"/>
            </w:pPr>
          </w:p>
          <w:p w14:paraId="13B2A076" w14:textId="77777777" w:rsidR="007D48D8" w:rsidRDefault="007D48D8">
            <w:pPr>
              <w:jc w:val="right"/>
            </w:pPr>
          </w:p>
          <w:p w14:paraId="46C28351" w14:textId="77777777" w:rsidR="007D48D8" w:rsidRDefault="007D48D8">
            <w:pPr>
              <w:jc w:val="right"/>
            </w:pPr>
          </w:p>
          <w:p w14:paraId="2F3499F6" w14:textId="77777777" w:rsidR="007D48D8" w:rsidRDefault="007D48D8">
            <w:pPr>
              <w:jc w:val="right"/>
            </w:pPr>
          </w:p>
          <w:p w14:paraId="10033C8D" w14:textId="77777777" w:rsidR="007D48D8" w:rsidRDefault="007D48D8">
            <w:pPr>
              <w:jc w:val="right"/>
            </w:pPr>
          </w:p>
          <w:p w14:paraId="673699F4" w14:textId="77777777" w:rsidR="007D48D8" w:rsidRDefault="007D48D8">
            <w:pPr>
              <w:jc w:val="right"/>
            </w:pPr>
          </w:p>
          <w:p w14:paraId="34BD1057" w14:textId="77777777" w:rsidR="007D48D8" w:rsidRDefault="007D48D8">
            <w:pPr>
              <w:jc w:val="right"/>
            </w:pPr>
          </w:p>
          <w:p w14:paraId="5428A642" w14:textId="77777777" w:rsidR="007D48D8" w:rsidRDefault="007D48D8">
            <w:pPr>
              <w:jc w:val="right"/>
            </w:pPr>
          </w:p>
          <w:p w14:paraId="367F04D9" w14:textId="77777777" w:rsidR="007D48D8" w:rsidRDefault="007D48D8">
            <w:pPr>
              <w:jc w:val="right"/>
            </w:pPr>
          </w:p>
        </w:tc>
        <w:tc>
          <w:tcPr>
            <w:tcW w:w="964" w:type="dxa"/>
            <w:tcBorders>
              <w:top w:val="single" w:sz="4" w:space="0" w:color="auto"/>
              <w:left w:val="single" w:sz="4" w:space="0" w:color="auto"/>
              <w:bottom w:val="single" w:sz="4" w:space="0" w:color="auto"/>
              <w:right w:val="single" w:sz="4" w:space="0" w:color="auto"/>
            </w:tcBorders>
            <w:hideMark/>
          </w:tcPr>
          <w:p w14:paraId="41E9CEA0" w14:textId="77777777" w:rsidR="007D48D8" w:rsidRDefault="007D48D8">
            <w:pPr>
              <w:spacing w:before="120"/>
              <w:jc w:val="center"/>
            </w:pPr>
            <w:r>
              <w:t>10</w:t>
            </w:r>
          </w:p>
        </w:tc>
        <w:tc>
          <w:tcPr>
            <w:tcW w:w="964" w:type="dxa"/>
            <w:tcBorders>
              <w:top w:val="single" w:sz="4" w:space="0" w:color="auto"/>
              <w:left w:val="single" w:sz="4" w:space="0" w:color="auto"/>
              <w:bottom w:val="single" w:sz="4" w:space="0" w:color="auto"/>
              <w:right w:val="single" w:sz="4" w:space="0" w:color="auto"/>
            </w:tcBorders>
          </w:tcPr>
          <w:p w14:paraId="41A8A924" w14:textId="77777777" w:rsidR="007D48D8" w:rsidRDefault="007D48D8"/>
        </w:tc>
      </w:tr>
      <w:tr w:rsidR="007D48D8" w14:paraId="7D6BB012" w14:textId="77777777">
        <w:tc>
          <w:tcPr>
            <w:tcW w:w="7370" w:type="dxa"/>
            <w:tcBorders>
              <w:top w:val="single" w:sz="4" w:space="0" w:color="auto"/>
              <w:left w:val="single" w:sz="4" w:space="0" w:color="auto"/>
              <w:bottom w:val="single" w:sz="4" w:space="0" w:color="auto"/>
              <w:right w:val="single" w:sz="4" w:space="0" w:color="auto"/>
            </w:tcBorders>
          </w:tcPr>
          <w:p w14:paraId="4DFFCE02" w14:textId="77777777" w:rsidR="007D48D8" w:rsidRDefault="007D48D8">
            <w:pPr>
              <w:pStyle w:val="Listenabsatz"/>
              <w:spacing w:before="120" w:after="120"/>
              <w:rPr>
                <w:b/>
                <w:bCs/>
              </w:rPr>
            </w:pPr>
          </w:p>
        </w:tc>
        <w:tc>
          <w:tcPr>
            <w:tcW w:w="567" w:type="dxa"/>
            <w:tcBorders>
              <w:top w:val="single" w:sz="4" w:space="0" w:color="auto"/>
              <w:left w:val="single" w:sz="4" w:space="0" w:color="auto"/>
              <w:bottom w:val="single" w:sz="4" w:space="0" w:color="auto"/>
              <w:right w:val="single" w:sz="4" w:space="0" w:color="auto"/>
            </w:tcBorders>
          </w:tcPr>
          <w:p w14:paraId="698F1357" w14:textId="77777777" w:rsidR="007D48D8" w:rsidRDefault="007D48D8">
            <w:pPr>
              <w:spacing w:before="120" w:after="120"/>
              <w:jc w:val="right"/>
            </w:pPr>
          </w:p>
        </w:tc>
        <w:tc>
          <w:tcPr>
            <w:tcW w:w="964" w:type="dxa"/>
            <w:tcBorders>
              <w:top w:val="single" w:sz="4" w:space="0" w:color="auto"/>
              <w:left w:val="single" w:sz="4" w:space="0" w:color="auto"/>
              <w:bottom w:val="single" w:sz="4" w:space="0" w:color="auto"/>
              <w:right w:val="single" w:sz="4" w:space="0" w:color="auto"/>
            </w:tcBorders>
            <w:hideMark/>
          </w:tcPr>
          <w:p w14:paraId="30E5F109" w14:textId="77777777" w:rsidR="007D48D8" w:rsidRDefault="007D48D8">
            <w:pPr>
              <w:spacing w:before="120" w:after="120"/>
              <w:jc w:val="center"/>
            </w:pPr>
            <w:r>
              <w:t>50</w:t>
            </w:r>
          </w:p>
        </w:tc>
        <w:tc>
          <w:tcPr>
            <w:tcW w:w="964" w:type="dxa"/>
            <w:tcBorders>
              <w:top w:val="single" w:sz="4" w:space="0" w:color="auto"/>
              <w:left w:val="single" w:sz="4" w:space="0" w:color="auto"/>
              <w:bottom w:val="single" w:sz="4" w:space="0" w:color="auto"/>
              <w:right w:val="single" w:sz="4" w:space="0" w:color="auto"/>
            </w:tcBorders>
          </w:tcPr>
          <w:p w14:paraId="005CA67D" w14:textId="77777777" w:rsidR="007D48D8" w:rsidRDefault="007D48D8">
            <w:pPr>
              <w:spacing w:before="120" w:after="120"/>
            </w:pPr>
          </w:p>
        </w:tc>
      </w:tr>
    </w:tbl>
    <w:p w14:paraId="274E9841" w14:textId="77777777" w:rsidR="007D48D8" w:rsidRDefault="007D48D8" w:rsidP="007D48D8">
      <w:pPr>
        <w:rPr>
          <w:rFonts w:asciiTheme="minorHAnsi" w:hAnsiTheme="minorHAnsi" w:cstheme="minorHAnsi"/>
          <w:sz w:val="22"/>
          <w:szCs w:val="22"/>
          <w:lang w:eastAsia="en-US"/>
        </w:rPr>
      </w:pPr>
    </w:p>
    <w:p w14:paraId="0D33C544" w14:textId="77777777" w:rsidR="007D48D8" w:rsidRDefault="007D48D8" w:rsidP="007D48D8">
      <w:pPr>
        <w:rPr>
          <w:rFonts w:cstheme="minorHAnsi"/>
          <w:b/>
          <w:bCs/>
        </w:rPr>
      </w:pPr>
      <w:r>
        <w:rPr>
          <w:rFonts w:cstheme="minorHAnsi"/>
          <w:b/>
          <w:bCs/>
        </w:rPr>
        <w:t>__________/50    Punkte</w:t>
      </w:r>
      <w:r>
        <w:rPr>
          <w:rFonts w:cstheme="minorHAnsi"/>
          <w:b/>
          <w:bCs/>
        </w:rPr>
        <w:tab/>
        <w:t xml:space="preserve"> </w:t>
      </w:r>
    </w:p>
    <w:p w14:paraId="16237867" w14:textId="77777777" w:rsidR="007D48D8" w:rsidRDefault="007D48D8" w:rsidP="007D48D8">
      <w:pPr>
        <w:rPr>
          <w:rFonts w:cstheme="minorHAnsi"/>
          <w:b/>
          <w:sz w:val="28"/>
          <w:szCs w:val="28"/>
        </w:rPr>
      </w:pPr>
    </w:p>
    <w:p w14:paraId="69CED1D2" w14:textId="77777777" w:rsidR="007D48D8" w:rsidRDefault="007D48D8" w:rsidP="007D48D8">
      <w:pPr>
        <w:rPr>
          <w:rFonts w:cstheme="minorHAnsi"/>
          <w:sz w:val="28"/>
          <w:szCs w:val="28"/>
        </w:rPr>
      </w:pPr>
      <w:r>
        <w:rPr>
          <w:rFonts w:cstheme="minorHAnsi"/>
          <w:b/>
          <w:sz w:val="28"/>
          <w:szCs w:val="28"/>
        </w:rPr>
        <w:t>Gesamtnote Tätigkeitsbericht:  ______________</w:t>
      </w:r>
    </w:p>
    <w:p w14:paraId="3E544D4A" w14:textId="77777777" w:rsidR="007D48D8" w:rsidRDefault="007D48D8" w:rsidP="007D48D8">
      <w:pPr>
        <w:rPr>
          <w:rFonts w:cstheme="minorHAnsi"/>
          <w:b/>
          <w:bCs/>
        </w:rPr>
      </w:pPr>
    </w:p>
    <w:p w14:paraId="212C8814" w14:textId="77777777" w:rsidR="007D48D8" w:rsidRDefault="007D48D8" w:rsidP="007D48D8">
      <w:pPr>
        <w:rPr>
          <w:rFonts w:cstheme="minorHAnsi"/>
          <w:b/>
          <w:bCs/>
          <w:sz w:val="28"/>
          <w:szCs w:val="28"/>
        </w:rPr>
      </w:pPr>
    </w:p>
    <w:p w14:paraId="4325EE38" w14:textId="31583D18" w:rsidR="007D48D8" w:rsidRDefault="007D48D8" w:rsidP="007D48D8">
      <w:pPr>
        <w:rPr>
          <w:rFonts w:cstheme="minorHAnsi"/>
          <w:sz w:val="28"/>
          <w:szCs w:val="28"/>
        </w:rPr>
      </w:pPr>
      <w:r>
        <w:rPr>
          <w:rFonts w:cstheme="minorHAnsi"/>
          <w:b/>
          <w:bCs/>
          <w:sz w:val="28"/>
          <w:szCs w:val="28"/>
        </w:rPr>
        <w:t xml:space="preserve">Abgabe eines Ausdrucks bei der Praxislehrkraft bis spätestens </w:t>
      </w:r>
    </w:p>
    <w:p w14:paraId="15B6DDED" w14:textId="77777777" w:rsidR="007D48D8" w:rsidRDefault="007D48D8" w:rsidP="007D48D8">
      <w:pPr>
        <w:pBdr>
          <w:top w:val="single" w:sz="4" w:space="1" w:color="auto"/>
        </w:pBdr>
        <w:rPr>
          <w:rFonts w:cstheme="minorHAnsi"/>
          <w:b/>
          <w:bCs/>
        </w:rPr>
      </w:pPr>
    </w:p>
    <w:p w14:paraId="2130A81F" w14:textId="492E7121" w:rsidR="007D48D8" w:rsidRDefault="007D48D8" w:rsidP="007D48D8">
      <w:pPr>
        <w:pBdr>
          <w:top w:val="single" w:sz="4" w:space="1" w:color="auto"/>
        </w:pBdr>
        <w:rPr>
          <w:rFonts w:cstheme="minorHAnsi"/>
        </w:rPr>
      </w:pPr>
      <w:r>
        <w:rPr>
          <w:rFonts w:cstheme="minorHAnsi"/>
          <w:b/>
          <w:bCs/>
        </w:rPr>
        <w:t>Form</w:t>
      </w:r>
      <w:r>
        <w:rPr>
          <w:rFonts w:cstheme="minorHAnsi"/>
        </w:rPr>
        <w:t>: Siehe Vorgaben Ausarbeitung (Verwendete Literatur in vorgegebener Form angeben!)</w:t>
      </w:r>
    </w:p>
    <w:p w14:paraId="2BE0B795" w14:textId="77777777" w:rsidR="007D48D8" w:rsidRDefault="007D48D8" w:rsidP="007D48D8">
      <w:pPr>
        <w:rPr>
          <w:rFonts w:cstheme="minorHAnsi"/>
        </w:rPr>
      </w:pPr>
    </w:p>
    <w:p w14:paraId="62AE7591" w14:textId="446D303F" w:rsidR="007D48D8" w:rsidRDefault="007D48D8" w:rsidP="007D48D8">
      <w:pPr>
        <w:rPr>
          <w:rFonts w:cstheme="minorHAnsi"/>
        </w:rPr>
      </w:pPr>
      <w:r>
        <w:rPr>
          <w:rFonts w:cstheme="minorHAnsi"/>
        </w:rPr>
        <w:t>Bedrucken Sie die Blätter möglichst beidseitig. Verwenden Sie Blocksatz.</w:t>
      </w:r>
    </w:p>
    <w:p w14:paraId="0E5B1B82" w14:textId="77777777" w:rsidR="007D48D8" w:rsidRDefault="007D48D8" w:rsidP="007D48D8">
      <w:pPr>
        <w:rPr>
          <w:rFonts w:cstheme="minorHAnsi"/>
          <w:b/>
          <w:bCs/>
        </w:rPr>
      </w:pPr>
    </w:p>
    <w:p w14:paraId="59E12061" w14:textId="66EF88AC" w:rsidR="007D48D8" w:rsidRDefault="007D48D8" w:rsidP="007D48D8">
      <w:pPr>
        <w:rPr>
          <w:rFonts w:cstheme="minorHAnsi"/>
        </w:rPr>
      </w:pPr>
      <w:r>
        <w:rPr>
          <w:rFonts w:cstheme="minorHAnsi"/>
          <w:b/>
          <w:bCs/>
        </w:rPr>
        <w:t>Umfang:</w:t>
      </w:r>
      <w:r>
        <w:rPr>
          <w:rFonts w:cstheme="minorHAnsi"/>
        </w:rPr>
        <w:t xml:space="preserve"> Maximal 8 Seiten</w:t>
      </w:r>
    </w:p>
    <w:p w14:paraId="6BCA410D" w14:textId="77777777" w:rsidR="007D48D8" w:rsidRDefault="007D48D8" w:rsidP="007D48D8">
      <w:pPr>
        <w:rPr>
          <w:rFonts w:cstheme="minorHAnsi"/>
          <w:b/>
          <w:bCs/>
        </w:rPr>
      </w:pPr>
    </w:p>
    <w:p w14:paraId="2CA407E0" w14:textId="583B08B7" w:rsidR="007D48D8" w:rsidRDefault="007D48D8" w:rsidP="007D48D8">
      <w:pPr>
        <w:rPr>
          <w:rFonts w:cstheme="minorHAnsi"/>
          <w:b/>
          <w:bCs/>
        </w:rPr>
      </w:pPr>
      <w:r>
        <w:rPr>
          <w:rFonts w:cstheme="minorHAnsi"/>
          <w:b/>
          <w:bCs/>
        </w:rPr>
        <w:t xml:space="preserve">Bitte anfügen: </w:t>
      </w:r>
    </w:p>
    <w:p w14:paraId="2BCEDFAA" w14:textId="77777777" w:rsidR="007D48D8" w:rsidRDefault="007D48D8" w:rsidP="007D48D8">
      <w:pPr>
        <w:pStyle w:val="Listenabsatz"/>
        <w:numPr>
          <w:ilvl w:val="0"/>
          <w:numId w:val="29"/>
        </w:numPr>
        <w:spacing w:after="160" w:line="256" w:lineRule="auto"/>
        <w:contextualSpacing/>
        <w:rPr>
          <w:rFonts w:cstheme="minorHAnsi"/>
          <w:b/>
          <w:bCs/>
        </w:rPr>
      </w:pPr>
      <w:r>
        <w:rPr>
          <w:rFonts w:cstheme="minorHAnsi"/>
          <w:b/>
          <w:bCs/>
        </w:rPr>
        <w:t>Anlage: Originale Beobachtungsprotokolle</w:t>
      </w:r>
    </w:p>
    <w:p w14:paraId="3A673494" w14:textId="77777777" w:rsidR="007D48D8" w:rsidRDefault="007D48D8" w:rsidP="007D48D8">
      <w:pPr>
        <w:pStyle w:val="Listenabsatz"/>
        <w:numPr>
          <w:ilvl w:val="0"/>
          <w:numId w:val="29"/>
        </w:numPr>
        <w:spacing w:after="160" w:line="256" w:lineRule="auto"/>
        <w:contextualSpacing/>
        <w:rPr>
          <w:rFonts w:cstheme="minorHAnsi"/>
          <w:b/>
          <w:bCs/>
        </w:rPr>
      </w:pPr>
      <w:r>
        <w:rPr>
          <w:rFonts w:cstheme="minorHAnsi"/>
          <w:b/>
          <w:bCs/>
        </w:rPr>
        <w:t>Eidesstattliche Erklärung</w:t>
      </w:r>
    </w:p>
    <w:p w14:paraId="2458F7F8" w14:textId="77777777" w:rsidR="007D48D8" w:rsidRDefault="007D48D8" w:rsidP="007D48D8">
      <w:pPr>
        <w:pStyle w:val="Listenabsatz"/>
        <w:numPr>
          <w:ilvl w:val="0"/>
          <w:numId w:val="29"/>
        </w:numPr>
        <w:spacing w:after="160" w:line="256" w:lineRule="auto"/>
        <w:contextualSpacing/>
        <w:rPr>
          <w:rFonts w:cstheme="minorHAnsi"/>
          <w:b/>
          <w:bCs/>
        </w:rPr>
      </w:pPr>
      <w:r>
        <w:rPr>
          <w:rFonts w:cstheme="minorHAnsi"/>
          <w:b/>
          <w:bCs/>
        </w:rPr>
        <w:t>Datenschutzblatt/ Einwilligung der Erziehungsberechtigten</w:t>
      </w:r>
    </w:p>
    <w:p w14:paraId="4EE99446" w14:textId="77777777" w:rsidR="00451650" w:rsidRDefault="00451650" w:rsidP="00186536">
      <w:pPr>
        <w:spacing w:after="160" w:line="259" w:lineRule="auto"/>
        <w:rPr>
          <w:rFonts w:eastAsia="Calibri" w:cs="Arial"/>
          <w:lang w:eastAsia="en-US"/>
        </w:rPr>
      </w:pPr>
    </w:p>
    <w:p w14:paraId="401EB578" w14:textId="77777777" w:rsidR="00451650" w:rsidRDefault="00451650" w:rsidP="00186536">
      <w:pPr>
        <w:spacing w:after="160" w:line="259" w:lineRule="auto"/>
        <w:rPr>
          <w:rFonts w:eastAsia="Calibri" w:cs="Arial"/>
          <w:lang w:eastAsia="en-US"/>
        </w:rPr>
      </w:pPr>
    </w:p>
    <w:p w14:paraId="724D429D" w14:textId="77777777" w:rsidR="009C0391" w:rsidRPr="009C0391" w:rsidRDefault="009C0391" w:rsidP="009C0391">
      <w:pPr>
        <w:rPr>
          <w:rFonts w:eastAsia="Calibri" w:cs="Arial"/>
          <w:lang w:eastAsia="en-US"/>
        </w:rPr>
      </w:pPr>
    </w:p>
    <w:p w14:paraId="69B98143" w14:textId="77777777" w:rsidR="009C0391" w:rsidRPr="009C0391" w:rsidRDefault="009C0391" w:rsidP="009C0391">
      <w:pPr>
        <w:rPr>
          <w:rFonts w:eastAsia="Calibri" w:cs="Arial"/>
          <w:lang w:eastAsia="en-US"/>
        </w:rPr>
      </w:pPr>
    </w:p>
    <w:p w14:paraId="1391F4AA" w14:textId="77777777" w:rsidR="009C0391" w:rsidRPr="009C0391" w:rsidRDefault="009C0391" w:rsidP="009C0391">
      <w:pPr>
        <w:rPr>
          <w:rFonts w:eastAsia="Calibri" w:cs="Arial"/>
          <w:lang w:eastAsia="en-US"/>
        </w:rPr>
      </w:pPr>
    </w:p>
    <w:p w14:paraId="4CBAE3D7" w14:textId="77777777" w:rsidR="009C0391" w:rsidRPr="009C0391" w:rsidRDefault="009C0391" w:rsidP="009C0391">
      <w:pPr>
        <w:rPr>
          <w:rFonts w:eastAsia="Calibri" w:cs="Arial"/>
          <w:lang w:eastAsia="en-US"/>
        </w:rPr>
      </w:pPr>
    </w:p>
    <w:p w14:paraId="410D5637" w14:textId="77777777" w:rsidR="009C0391" w:rsidRPr="009C0391" w:rsidRDefault="009C0391" w:rsidP="009C0391">
      <w:pPr>
        <w:rPr>
          <w:rFonts w:eastAsia="Calibri" w:cs="Arial"/>
          <w:lang w:eastAsia="en-US"/>
        </w:rPr>
      </w:pPr>
    </w:p>
    <w:p w14:paraId="286FD3E3" w14:textId="77777777" w:rsidR="009C0391" w:rsidRPr="009C0391" w:rsidRDefault="009C0391" w:rsidP="009C0391">
      <w:pPr>
        <w:rPr>
          <w:rFonts w:eastAsia="Calibri" w:cs="Arial"/>
          <w:lang w:eastAsia="en-US"/>
        </w:rPr>
      </w:pPr>
    </w:p>
    <w:p w14:paraId="28345AB6" w14:textId="77777777" w:rsidR="009C0391" w:rsidRPr="009C0391" w:rsidRDefault="009C0391" w:rsidP="009C0391">
      <w:pPr>
        <w:rPr>
          <w:rFonts w:eastAsia="Calibri" w:cs="Arial"/>
          <w:lang w:eastAsia="en-US"/>
        </w:rPr>
      </w:pPr>
    </w:p>
    <w:p w14:paraId="4ABA97E0" w14:textId="77777777" w:rsidR="009C0391" w:rsidRPr="009C0391" w:rsidRDefault="009C0391" w:rsidP="009C0391">
      <w:pPr>
        <w:rPr>
          <w:rFonts w:eastAsia="Calibri" w:cs="Arial"/>
          <w:lang w:eastAsia="en-US"/>
        </w:rPr>
      </w:pPr>
    </w:p>
    <w:p w14:paraId="74C149CE" w14:textId="77777777" w:rsidR="009C0391" w:rsidRPr="009C0391" w:rsidRDefault="009C0391" w:rsidP="009C0391">
      <w:pPr>
        <w:rPr>
          <w:rFonts w:eastAsia="Calibri" w:cs="Arial"/>
          <w:lang w:eastAsia="en-US"/>
        </w:rPr>
      </w:pPr>
    </w:p>
    <w:p w14:paraId="7A81780F" w14:textId="15596FE5" w:rsidR="00D66B43" w:rsidRDefault="00D66B43" w:rsidP="009C0391">
      <w:pPr>
        <w:tabs>
          <w:tab w:val="left" w:pos="1260"/>
        </w:tabs>
        <w:rPr>
          <w:rFonts w:eastAsia="Calibri" w:cs="Arial"/>
          <w:lang w:eastAsia="en-US"/>
        </w:rPr>
      </w:pPr>
    </w:p>
    <w:p w14:paraId="392C2851" w14:textId="731B8BD7" w:rsidR="00C54416" w:rsidRDefault="00C54416">
      <w:pPr>
        <w:rPr>
          <w:rFonts w:cs="Arial"/>
          <w:b/>
          <w:bCs/>
          <w:sz w:val="28"/>
          <w:szCs w:val="28"/>
        </w:rPr>
      </w:pPr>
      <w:r>
        <w:rPr>
          <w:rFonts w:cs="Arial"/>
          <w:b/>
          <w:bCs/>
          <w:sz w:val="28"/>
          <w:szCs w:val="28"/>
        </w:rPr>
        <w:br w:type="page"/>
      </w:r>
    </w:p>
    <w:p w14:paraId="02D09B37" w14:textId="77777777" w:rsidR="00D66B43" w:rsidRDefault="00D66B43" w:rsidP="009C0391">
      <w:pPr>
        <w:rPr>
          <w:rFonts w:cs="Arial"/>
          <w:b/>
          <w:bCs/>
          <w:sz w:val="28"/>
          <w:szCs w:val="28"/>
        </w:rPr>
      </w:pPr>
    </w:p>
    <w:p w14:paraId="783997C5" w14:textId="027AB987" w:rsidR="009C0391" w:rsidRPr="006B398C" w:rsidRDefault="009C0391" w:rsidP="00D66B43">
      <w:pPr>
        <w:jc w:val="center"/>
        <w:rPr>
          <w:rFonts w:cs="Arial"/>
          <w:b/>
          <w:bCs/>
          <w:sz w:val="28"/>
          <w:szCs w:val="28"/>
        </w:rPr>
      </w:pPr>
      <w:r>
        <w:rPr>
          <w:rFonts w:cs="Arial"/>
          <w:b/>
          <w:bCs/>
          <w:sz w:val="28"/>
          <w:szCs w:val="28"/>
        </w:rPr>
        <w:t xml:space="preserve">Anforderungen </w:t>
      </w:r>
      <w:r w:rsidRPr="00992E97">
        <w:rPr>
          <w:rFonts w:cs="Arial"/>
          <w:b/>
          <w:bCs/>
          <w:sz w:val="28"/>
          <w:szCs w:val="28"/>
        </w:rPr>
        <w:t>Praxisordner</w:t>
      </w:r>
      <w:r>
        <w:rPr>
          <w:rFonts w:cs="Arial"/>
          <w:b/>
          <w:bCs/>
          <w:sz w:val="28"/>
          <w:szCs w:val="28"/>
        </w:rPr>
        <w:t xml:space="preserve"> (Grundlage für Benotung)</w:t>
      </w:r>
    </w:p>
    <w:p w14:paraId="7A8B314D" w14:textId="77777777" w:rsidR="00D66B43" w:rsidRDefault="00D66B43" w:rsidP="009C0391">
      <w:pPr>
        <w:rPr>
          <w:rFonts w:cs="Arial"/>
          <w:i/>
          <w:iCs/>
        </w:rPr>
      </w:pPr>
    </w:p>
    <w:p w14:paraId="548061D1" w14:textId="6E136EB6" w:rsidR="009C0391" w:rsidRPr="0083169D" w:rsidRDefault="009C0391" w:rsidP="009C0391">
      <w:pPr>
        <w:rPr>
          <w:rFonts w:cs="Arial"/>
          <w:i/>
          <w:iCs/>
        </w:rPr>
      </w:pPr>
      <w:r w:rsidRPr="0083169D">
        <w:rPr>
          <w:rFonts w:cs="Arial"/>
          <w:i/>
          <w:iCs/>
        </w:rPr>
        <w:t>Form: Ringbuch bzw. Ordner mit Trennblättern</w:t>
      </w:r>
    </w:p>
    <w:p w14:paraId="5C357580" w14:textId="77777777" w:rsidR="009C0391" w:rsidRPr="00992E97" w:rsidRDefault="009C0391" w:rsidP="009C0391">
      <w:pPr>
        <w:rPr>
          <w:rFonts w:cs="Arial"/>
          <w:b/>
          <w:bCs/>
        </w:rPr>
      </w:pPr>
      <w:r w:rsidRPr="00992E97">
        <w:rPr>
          <w:rFonts w:cs="Arial"/>
          <w:b/>
          <w:bCs/>
        </w:rPr>
        <w:t xml:space="preserve">Inhalt: </w:t>
      </w:r>
    </w:p>
    <w:p w14:paraId="09E9A2E5" w14:textId="77777777" w:rsidR="009C0391" w:rsidRDefault="009C0391" w:rsidP="009C0391">
      <w:pPr>
        <w:rPr>
          <w:rFonts w:cs="Arial"/>
        </w:rPr>
      </w:pPr>
      <w:r w:rsidRPr="0083169D">
        <w:rPr>
          <w:rFonts w:cs="Arial"/>
          <w:b/>
          <w:bCs/>
        </w:rPr>
        <w:t>Übersichtliches Inhaltsverzeichnis</w:t>
      </w:r>
      <w:r>
        <w:rPr>
          <w:rFonts w:cs="Arial"/>
          <w:b/>
          <w:bCs/>
        </w:rPr>
        <w:t xml:space="preserve"> </w:t>
      </w:r>
      <w:r w:rsidRPr="00236312">
        <w:rPr>
          <w:rFonts w:cs="Arial"/>
        </w:rPr>
        <w:t>(</w:t>
      </w:r>
      <w:r w:rsidRPr="0083169D">
        <w:rPr>
          <w:rFonts w:cs="Arial"/>
        </w:rPr>
        <w:t>Die Titel der Gliederungspunkte sind fettgedruckt.</w:t>
      </w:r>
      <w:r>
        <w:rPr>
          <w:rFonts w:cs="Arial"/>
        </w:rPr>
        <w:t>)</w:t>
      </w:r>
    </w:p>
    <w:p w14:paraId="631AD42D" w14:textId="77777777" w:rsidR="009C0391" w:rsidRPr="0083169D" w:rsidRDefault="009C0391" w:rsidP="009C0391">
      <w:pPr>
        <w:rPr>
          <w:rFonts w:cs="Arial"/>
        </w:rPr>
      </w:pPr>
    </w:p>
    <w:p w14:paraId="174AA9E7" w14:textId="77777777" w:rsidR="009C0391" w:rsidRPr="006B398C" w:rsidRDefault="009C0391" w:rsidP="009C0391">
      <w:pPr>
        <w:pStyle w:val="Listenabsatz"/>
        <w:numPr>
          <w:ilvl w:val="0"/>
          <w:numId w:val="24"/>
        </w:numPr>
        <w:spacing w:line="259" w:lineRule="auto"/>
        <w:rPr>
          <w:rFonts w:cs="Arial"/>
        </w:rPr>
      </w:pPr>
      <w:r w:rsidRPr="006B398C">
        <w:rPr>
          <w:rFonts w:cs="Arial"/>
          <w:b/>
          <w:bCs/>
        </w:rPr>
        <w:t>Grundlagen</w:t>
      </w:r>
      <w:r w:rsidRPr="006B398C">
        <w:rPr>
          <w:rFonts w:cs="Arial"/>
        </w:rPr>
        <w:t xml:space="preserve"> (u.a. für die schriftliche Ausarbeitung einer SPA)</w:t>
      </w:r>
    </w:p>
    <w:p w14:paraId="2664B772" w14:textId="77777777" w:rsidR="009C0391" w:rsidRDefault="009C0391" w:rsidP="009C0391">
      <w:pPr>
        <w:pStyle w:val="Listenabsatz"/>
        <w:numPr>
          <w:ilvl w:val="0"/>
          <w:numId w:val="25"/>
        </w:numPr>
        <w:spacing w:line="259" w:lineRule="auto"/>
        <w:rPr>
          <w:rFonts w:cs="Arial"/>
        </w:rPr>
      </w:pPr>
      <w:r>
        <w:rPr>
          <w:rFonts w:cs="Arial"/>
        </w:rPr>
        <w:t>Anforderungen Praxisordner</w:t>
      </w:r>
    </w:p>
    <w:p w14:paraId="00DE508F" w14:textId="77777777" w:rsidR="009C0391" w:rsidRDefault="009C0391" w:rsidP="009C0391">
      <w:pPr>
        <w:pStyle w:val="Listenabsatz"/>
        <w:numPr>
          <w:ilvl w:val="0"/>
          <w:numId w:val="25"/>
        </w:numPr>
        <w:spacing w:line="259" w:lineRule="auto"/>
        <w:rPr>
          <w:rFonts w:cs="Arial"/>
        </w:rPr>
      </w:pPr>
      <w:r>
        <w:rPr>
          <w:rFonts w:cs="Arial"/>
        </w:rPr>
        <w:t>Vorgaben zur schriftlichen Ausarbeitung einer SPA</w:t>
      </w:r>
    </w:p>
    <w:p w14:paraId="6BC51DA4" w14:textId="77777777" w:rsidR="009C0391" w:rsidRDefault="009C0391" w:rsidP="009C0391">
      <w:pPr>
        <w:pStyle w:val="Listenabsatz"/>
        <w:numPr>
          <w:ilvl w:val="0"/>
          <w:numId w:val="25"/>
        </w:numPr>
        <w:spacing w:line="259" w:lineRule="auto"/>
        <w:rPr>
          <w:rFonts w:cs="Arial"/>
        </w:rPr>
      </w:pPr>
      <w:r>
        <w:rPr>
          <w:rFonts w:cs="Arial"/>
        </w:rPr>
        <w:t>Didaktische Prinzipien</w:t>
      </w:r>
    </w:p>
    <w:p w14:paraId="040F166B" w14:textId="77777777" w:rsidR="009C0391" w:rsidRDefault="009C0391" w:rsidP="009C0391">
      <w:pPr>
        <w:pStyle w:val="Listenabsatz"/>
        <w:numPr>
          <w:ilvl w:val="0"/>
          <w:numId w:val="25"/>
        </w:numPr>
        <w:spacing w:line="259" w:lineRule="auto"/>
        <w:rPr>
          <w:rFonts w:cs="Arial"/>
        </w:rPr>
      </w:pPr>
      <w:r>
        <w:rPr>
          <w:rFonts w:cs="Arial"/>
        </w:rPr>
        <w:t>Übersicht Reflexionskarten</w:t>
      </w:r>
    </w:p>
    <w:p w14:paraId="51DBACDC" w14:textId="77777777" w:rsidR="009C0391" w:rsidRPr="00357887" w:rsidRDefault="009C0391" w:rsidP="009C0391">
      <w:pPr>
        <w:pStyle w:val="Listenabsatz"/>
        <w:numPr>
          <w:ilvl w:val="0"/>
          <w:numId w:val="25"/>
        </w:numPr>
        <w:spacing w:line="259" w:lineRule="auto"/>
        <w:rPr>
          <w:rFonts w:cs="Arial"/>
        </w:rPr>
      </w:pPr>
      <w:r w:rsidRPr="00357887">
        <w:rPr>
          <w:rFonts w:cs="Arial"/>
        </w:rPr>
        <w:t>Datenschutzblatt</w:t>
      </w:r>
      <w:r>
        <w:rPr>
          <w:rFonts w:cs="Arial"/>
        </w:rPr>
        <w:t xml:space="preserve"> (für Beobachtung eines Kindes)</w:t>
      </w:r>
    </w:p>
    <w:p w14:paraId="73835148" w14:textId="77777777" w:rsidR="009C0391" w:rsidRPr="0083169D" w:rsidRDefault="009C0391" w:rsidP="009C0391">
      <w:pPr>
        <w:pStyle w:val="Listenabsatz"/>
        <w:ind w:left="1080"/>
        <w:rPr>
          <w:rFonts w:cs="Arial"/>
          <w:b/>
          <w:bCs/>
        </w:rPr>
      </w:pPr>
    </w:p>
    <w:p w14:paraId="0FD21D70" w14:textId="7622ED1F" w:rsidR="009C0391" w:rsidRPr="006B398C" w:rsidRDefault="009C0391" w:rsidP="009C0391">
      <w:pPr>
        <w:pStyle w:val="Listenabsatz"/>
        <w:numPr>
          <w:ilvl w:val="0"/>
          <w:numId w:val="24"/>
        </w:numPr>
        <w:spacing w:after="240" w:line="259" w:lineRule="auto"/>
        <w:rPr>
          <w:rFonts w:cs="Arial"/>
        </w:rPr>
      </w:pPr>
      <w:r w:rsidRPr="006B398C">
        <w:rPr>
          <w:rFonts w:cs="Arial"/>
          <w:b/>
          <w:bCs/>
        </w:rPr>
        <w:t>Dokumentation von Beobachtungen</w:t>
      </w:r>
      <w:r w:rsidRPr="006B398C">
        <w:rPr>
          <w:rFonts w:cs="Arial"/>
        </w:rPr>
        <w:t xml:space="preserve"> (Unterrichtsaufgabe</w:t>
      </w:r>
      <w:r w:rsidR="00116C52">
        <w:rPr>
          <w:rFonts w:cs="Arial"/>
        </w:rPr>
        <w:t xml:space="preserve"> </w:t>
      </w:r>
      <w:r w:rsidRPr="006B398C">
        <w:rPr>
          <w:rFonts w:cs="Arial"/>
        </w:rPr>
        <w:t xml:space="preserve">und weitere Beobachtungen, z.B. Spielverhalten, Konfliktsituationen, Kinderbeschreibungen etc.) </w:t>
      </w:r>
    </w:p>
    <w:p w14:paraId="0AC002EB" w14:textId="77777777" w:rsidR="009C0391" w:rsidRPr="006B398C" w:rsidRDefault="009C0391" w:rsidP="009C0391">
      <w:pPr>
        <w:pStyle w:val="Listenabsatz"/>
        <w:numPr>
          <w:ilvl w:val="0"/>
          <w:numId w:val="24"/>
        </w:numPr>
        <w:spacing w:after="240" w:line="259" w:lineRule="auto"/>
        <w:rPr>
          <w:rFonts w:cs="Arial"/>
        </w:rPr>
      </w:pPr>
      <w:r w:rsidRPr="006B398C">
        <w:rPr>
          <w:rFonts w:cs="Arial"/>
          <w:b/>
          <w:bCs/>
        </w:rPr>
        <w:t>Benotete SPAs</w:t>
      </w:r>
      <w:r w:rsidRPr="006B398C">
        <w:rPr>
          <w:rFonts w:cs="Arial"/>
        </w:rPr>
        <w:t>: Schriftliche korrigierte Ausarbeitungen der benoteten SPAs und Reflexionen (z.B. Foto der Reflexionskarten), sowie Qualitätsstandards für die Beurteilung von Praxisbesuchen</w:t>
      </w:r>
    </w:p>
    <w:p w14:paraId="033CB1D0" w14:textId="77777777" w:rsidR="009C0391" w:rsidRPr="006B398C" w:rsidRDefault="009C0391" w:rsidP="009C0391">
      <w:pPr>
        <w:pStyle w:val="Listenabsatz"/>
        <w:numPr>
          <w:ilvl w:val="0"/>
          <w:numId w:val="24"/>
        </w:numPr>
        <w:spacing w:after="240" w:line="259" w:lineRule="auto"/>
        <w:rPr>
          <w:rFonts w:cs="Arial"/>
        </w:rPr>
      </w:pPr>
      <w:r w:rsidRPr="006B398C">
        <w:rPr>
          <w:rFonts w:cs="Arial"/>
        </w:rPr>
        <w:t xml:space="preserve">Tabellarische </w:t>
      </w:r>
      <w:r w:rsidRPr="006B398C">
        <w:rPr>
          <w:rFonts w:cs="Arial"/>
          <w:b/>
          <w:bCs/>
        </w:rPr>
        <w:t>Übersicht über SPAs und weitere selbst angeleitete Aktivitäten</w:t>
      </w:r>
      <w:r w:rsidRPr="006B398C">
        <w:rPr>
          <w:rFonts w:cs="Arial"/>
        </w:rPr>
        <w:t xml:space="preserve"> (z.B. Freispielimpulse, Leitung von Stuhl- bzw. Morgenkreisen u.ä., Großgruppenangebote, Geburtstagsfeiern)</w:t>
      </w:r>
    </w:p>
    <w:p w14:paraId="4A7E3421" w14:textId="77777777" w:rsidR="009C0391" w:rsidRPr="006B398C" w:rsidRDefault="009C0391" w:rsidP="009C0391">
      <w:pPr>
        <w:pStyle w:val="Listenabsatz"/>
        <w:numPr>
          <w:ilvl w:val="0"/>
          <w:numId w:val="24"/>
        </w:numPr>
        <w:spacing w:after="240" w:line="259" w:lineRule="auto"/>
        <w:rPr>
          <w:rFonts w:cs="Arial"/>
        </w:rPr>
      </w:pPr>
      <w:r w:rsidRPr="006B398C">
        <w:rPr>
          <w:rFonts w:cs="Arial"/>
          <w:b/>
          <w:bCs/>
        </w:rPr>
        <w:t>Schriftliche Vor- und Nachbereitung von gezielten und offenen SPAs</w:t>
      </w:r>
      <w:r w:rsidRPr="006B398C">
        <w:rPr>
          <w:rFonts w:cs="Arial"/>
        </w:rPr>
        <w:t xml:space="preserve"> (Kurzausarbeitungen, Verlaufsplanungen und Reflexionen)</w:t>
      </w:r>
    </w:p>
    <w:p w14:paraId="66A2BF56" w14:textId="77777777" w:rsidR="009C0391" w:rsidRPr="006B398C" w:rsidRDefault="009C0391" w:rsidP="009C0391">
      <w:pPr>
        <w:pStyle w:val="Listenabsatz"/>
        <w:numPr>
          <w:ilvl w:val="0"/>
          <w:numId w:val="24"/>
        </w:numPr>
        <w:spacing w:after="240" w:line="259" w:lineRule="auto"/>
        <w:rPr>
          <w:rFonts w:cs="Arial"/>
        </w:rPr>
      </w:pPr>
      <w:r w:rsidRPr="006B398C">
        <w:rPr>
          <w:rFonts w:cs="Arial"/>
          <w:b/>
          <w:bCs/>
        </w:rPr>
        <w:t>Hospitationen</w:t>
      </w:r>
      <w:r w:rsidRPr="006B398C">
        <w:rPr>
          <w:rFonts w:cs="Arial"/>
        </w:rPr>
        <w:t xml:space="preserve"> </w:t>
      </w:r>
    </w:p>
    <w:p w14:paraId="0C9345EC" w14:textId="77777777" w:rsidR="009C0391" w:rsidRPr="006B398C" w:rsidRDefault="009C0391" w:rsidP="009C0391">
      <w:pPr>
        <w:pStyle w:val="Listenabsatz"/>
        <w:numPr>
          <w:ilvl w:val="0"/>
          <w:numId w:val="24"/>
        </w:numPr>
        <w:spacing w:after="240" w:line="259" w:lineRule="auto"/>
        <w:rPr>
          <w:rFonts w:cs="Arial"/>
        </w:rPr>
      </w:pPr>
      <w:r w:rsidRPr="006B398C">
        <w:rPr>
          <w:rFonts w:cs="Arial"/>
          <w:b/>
          <w:bCs/>
        </w:rPr>
        <w:t>Reflexion der sozialpädagogischen Praxis</w:t>
      </w:r>
      <w:r w:rsidRPr="006B398C">
        <w:rPr>
          <w:rFonts w:cs="Arial"/>
        </w:rPr>
        <w:t xml:space="preserve"> </w:t>
      </w:r>
    </w:p>
    <w:p w14:paraId="08EE35FF" w14:textId="77777777" w:rsidR="009C0391" w:rsidRPr="006B398C" w:rsidRDefault="009C0391" w:rsidP="009C0391">
      <w:pPr>
        <w:pStyle w:val="Listenabsatz"/>
        <w:numPr>
          <w:ilvl w:val="0"/>
          <w:numId w:val="24"/>
        </w:numPr>
        <w:spacing w:after="240" w:line="259" w:lineRule="auto"/>
        <w:rPr>
          <w:rFonts w:cs="Arial"/>
        </w:rPr>
      </w:pPr>
      <w:r w:rsidRPr="006B398C">
        <w:rPr>
          <w:rFonts w:cs="Arial"/>
          <w:b/>
          <w:bCs/>
        </w:rPr>
        <w:t>Übersicht über Anwesenheit bzw. Fehltage</w:t>
      </w:r>
      <w:r w:rsidRPr="006B398C">
        <w:rPr>
          <w:rFonts w:cs="Arial"/>
        </w:rPr>
        <w:t xml:space="preserve"> </w:t>
      </w:r>
    </w:p>
    <w:p w14:paraId="359A2126" w14:textId="77777777" w:rsidR="009C0391" w:rsidRPr="006B398C" w:rsidRDefault="009C0391" w:rsidP="009C0391">
      <w:pPr>
        <w:pStyle w:val="Listenabsatz"/>
        <w:numPr>
          <w:ilvl w:val="0"/>
          <w:numId w:val="24"/>
        </w:numPr>
        <w:spacing w:after="160" w:line="259" w:lineRule="auto"/>
        <w:contextualSpacing/>
        <w:rPr>
          <w:rFonts w:cs="Arial"/>
          <w:b/>
          <w:bCs/>
        </w:rPr>
      </w:pPr>
      <w:r w:rsidRPr="006B398C">
        <w:rPr>
          <w:rFonts w:cs="Arial"/>
          <w:b/>
          <w:bCs/>
        </w:rPr>
        <w:t xml:space="preserve">Vorgaben aus dem Unterricht zu Methoden </w:t>
      </w:r>
    </w:p>
    <w:p w14:paraId="74F67A68" w14:textId="0983ABDB" w:rsidR="009C0391" w:rsidRDefault="009C0391" w:rsidP="009C0391">
      <w:pPr>
        <w:pStyle w:val="Listenabsatz"/>
        <w:spacing w:after="240"/>
        <w:ind w:left="360"/>
        <w:rPr>
          <w:rFonts w:cs="Arial"/>
        </w:rPr>
      </w:pPr>
      <w:r>
        <w:rPr>
          <w:rFonts w:cs="Arial"/>
        </w:rPr>
        <w:t>(z.B. Bilderbuchanalyse + Bilderbuchbetrachtun</w:t>
      </w:r>
      <w:r w:rsidR="00116C52">
        <w:rPr>
          <w:rFonts w:cs="Arial"/>
        </w:rPr>
        <w:t>g</w:t>
      </w:r>
      <w:r>
        <w:rPr>
          <w:rFonts w:cs="Arial"/>
        </w:rPr>
        <w:t xml:space="preserve">) </w:t>
      </w:r>
    </w:p>
    <w:p w14:paraId="2EC2CC30" w14:textId="77777777" w:rsidR="009C0391" w:rsidRDefault="009C0391" w:rsidP="009C0391">
      <w:pPr>
        <w:pStyle w:val="Listenabsatz"/>
        <w:numPr>
          <w:ilvl w:val="0"/>
          <w:numId w:val="24"/>
        </w:numPr>
        <w:spacing w:after="240" w:line="259" w:lineRule="auto"/>
        <w:rPr>
          <w:rFonts w:cs="Arial"/>
        </w:rPr>
      </w:pPr>
      <w:r w:rsidRPr="0083169D">
        <w:rPr>
          <w:rFonts w:cs="Arial"/>
          <w:b/>
          <w:bCs/>
        </w:rPr>
        <w:t>Erziehungspartnerschaft</w:t>
      </w:r>
      <w:r w:rsidRPr="003C0BC1">
        <w:rPr>
          <w:rFonts w:cs="Arial"/>
        </w:rPr>
        <w:t xml:space="preserve"> (Elternbriefe, Einladungen zu Elternabenden etc.)</w:t>
      </w:r>
    </w:p>
    <w:p w14:paraId="02201034" w14:textId="77777777" w:rsidR="009C0391" w:rsidRDefault="009C0391" w:rsidP="009C0391">
      <w:pPr>
        <w:pStyle w:val="Listenabsatz"/>
        <w:numPr>
          <w:ilvl w:val="0"/>
          <w:numId w:val="24"/>
        </w:numPr>
        <w:spacing w:after="240" w:line="259" w:lineRule="auto"/>
        <w:rPr>
          <w:rFonts w:cs="Arial"/>
          <w:b/>
          <w:bCs/>
        </w:rPr>
      </w:pPr>
      <w:r>
        <w:rPr>
          <w:rFonts w:cs="Arial"/>
          <w:b/>
          <w:bCs/>
        </w:rPr>
        <w:t>Sonstiges</w:t>
      </w:r>
    </w:p>
    <w:p w14:paraId="67A698A0" w14:textId="17DF33DF" w:rsidR="00C54416" w:rsidRDefault="00C54416">
      <w:pPr>
        <w:rPr>
          <w:rFonts w:eastAsia="Calibri" w:cs="Arial"/>
          <w:lang w:eastAsia="en-US"/>
        </w:rPr>
      </w:pPr>
      <w:r>
        <w:rPr>
          <w:rFonts w:eastAsia="Calibri" w:cs="Arial"/>
          <w:lang w:eastAsia="en-US"/>
        </w:rPr>
        <w:br w:type="page"/>
      </w:r>
    </w:p>
    <w:p w14:paraId="68D5AFE7" w14:textId="77777777" w:rsidR="009C0391" w:rsidRDefault="009C0391" w:rsidP="009C0391">
      <w:pPr>
        <w:rPr>
          <w:rFonts w:eastAsia="Calibri" w:cs="Arial"/>
          <w:lang w:eastAsia="en-US"/>
        </w:rPr>
      </w:pPr>
    </w:p>
    <w:p w14:paraId="2FEF1C28" w14:textId="25FF9C58" w:rsidR="009C0391" w:rsidRPr="009C0391" w:rsidRDefault="009C0391" w:rsidP="009C0391">
      <w:pPr>
        <w:tabs>
          <w:tab w:val="left" w:pos="936"/>
        </w:tabs>
        <w:rPr>
          <w:rFonts w:eastAsia="Calibri" w:cs="Arial"/>
          <w:lang w:eastAsia="en-US"/>
        </w:rPr>
      </w:pPr>
      <w:r>
        <w:rPr>
          <w:rFonts w:cs="Arial"/>
          <w:b/>
          <w:sz w:val="28"/>
          <w:szCs w:val="28"/>
        </w:rPr>
        <w:t>Sozialpädagogische Aktivität – Kurzausarbeitung</w:t>
      </w:r>
    </w:p>
    <w:p w14:paraId="031803DA" w14:textId="77777777" w:rsidR="009C0391" w:rsidRPr="00B933B0" w:rsidRDefault="009C0391" w:rsidP="009C0391">
      <w:pPr>
        <w:rPr>
          <w:rFonts w:cs="Arial"/>
          <w:b/>
          <w:sz w:val="16"/>
          <w:szCs w:val="16"/>
        </w:rPr>
      </w:pPr>
    </w:p>
    <w:p w14:paraId="4B586317" w14:textId="77777777" w:rsidR="009C0391" w:rsidRPr="009153A8" w:rsidRDefault="009C0391" w:rsidP="009C0391">
      <w:pPr>
        <w:spacing w:line="480" w:lineRule="auto"/>
        <w:rPr>
          <w:rFonts w:cs="Arial"/>
          <w:sz w:val="22"/>
          <w:szCs w:val="22"/>
        </w:rPr>
      </w:pPr>
      <w:r w:rsidRPr="009153A8">
        <w:rPr>
          <w:rFonts w:cs="Arial"/>
          <w:sz w:val="22"/>
          <w:szCs w:val="22"/>
        </w:rPr>
        <w:t>Einrichtung: ____________</w:t>
      </w:r>
      <w:r>
        <w:rPr>
          <w:rFonts w:cs="Arial"/>
          <w:sz w:val="22"/>
          <w:szCs w:val="22"/>
        </w:rPr>
        <w:t>______</w:t>
      </w:r>
      <w:r w:rsidRPr="009153A8">
        <w:rPr>
          <w:rFonts w:cs="Arial"/>
          <w:sz w:val="22"/>
          <w:szCs w:val="22"/>
        </w:rPr>
        <w:t>_______________________________________________</w:t>
      </w:r>
    </w:p>
    <w:p w14:paraId="18DE393C" w14:textId="77777777" w:rsidR="009C0391" w:rsidRDefault="009C0391" w:rsidP="009C0391">
      <w:pPr>
        <w:spacing w:line="480" w:lineRule="auto"/>
        <w:rPr>
          <w:rFonts w:cs="Arial"/>
          <w:sz w:val="22"/>
          <w:szCs w:val="22"/>
        </w:rPr>
      </w:pPr>
      <w:r w:rsidRPr="009153A8">
        <w:rPr>
          <w:rFonts w:cs="Arial"/>
          <w:sz w:val="22"/>
          <w:szCs w:val="22"/>
        </w:rPr>
        <w:t>Thema: _____________________</w:t>
      </w:r>
      <w:r>
        <w:rPr>
          <w:rFonts w:cs="Arial"/>
          <w:sz w:val="22"/>
          <w:szCs w:val="22"/>
        </w:rPr>
        <w:t>______</w:t>
      </w:r>
      <w:r w:rsidRPr="009153A8">
        <w:rPr>
          <w:rFonts w:cs="Arial"/>
          <w:sz w:val="22"/>
          <w:szCs w:val="22"/>
        </w:rPr>
        <w:t>______</w:t>
      </w:r>
      <w:r>
        <w:rPr>
          <w:rFonts w:cs="Arial"/>
          <w:sz w:val="22"/>
          <w:szCs w:val="22"/>
        </w:rPr>
        <w:t>________________Datum: __</w:t>
      </w:r>
      <w:r w:rsidRPr="009153A8">
        <w:rPr>
          <w:rFonts w:cs="Arial"/>
          <w:sz w:val="22"/>
          <w:szCs w:val="22"/>
        </w:rPr>
        <w:t>____________</w:t>
      </w:r>
    </w:p>
    <w:p w14:paraId="20466F0B" w14:textId="77777777" w:rsidR="009C0391" w:rsidRPr="009153A8" w:rsidRDefault="009C0391" w:rsidP="009C0391">
      <w:pPr>
        <w:spacing w:line="480" w:lineRule="auto"/>
        <w:rPr>
          <w:rFonts w:cs="Arial"/>
          <w:sz w:val="22"/>
          <w:szCs w:val="22"/>
        </w:rPr>
      </w:pPr>
      <w:r>
        <w:rPr>
          <w:rFonts w:cs="Arial"/>
          <w:sz w:val="22"/>
          <w:szCs w:val="22"/>
        </w:rPr>
        <w:t>Methode: ___________________________________________________________________</w:t>
      </w:r>
    </w:p>
    <w:p w14:paraId="491EADF8" w14:textId="77777777" w:rsidR="009C0391" w:rsidRPr="009153A8" w:rsidRDefault="009C0391" w:rsidP="009C0391">
      <w:pPr>
        <w:spacing w:line="360" w:lineRule="auto"/>
        <w:rPr>
          <w:rFonts w:cs="Arial"/>
          <w:sz w:val="22"/>
          <w:szCs w:val="22"/>
        </w:rPr>
      </w:pPr>
      <w:r w:rsidRPr="009153A8">
        <w:rPr>
          <w:rFonts w:cs="Arial"/>
          <w:sz w:val="22"/>
          <w:szCs w:val="22"/>
        </w:rPr>
        <w:t>Alter der Kinder/Jugendlichen: _________</w:t>
      </w:r>
      <w:r>
        <w:rPr>
          <w:rFonts w:cs="Arial"/>
          <w:sz w:val="22"/>
          <w:szCs w:val="22"/>
        </w:rPr>
        <w:t xml:space="preserve">____ </w:t>
      </w:r>
      <w:r>
        <w:rPr>
          <w:rFonts w:cs="Arial"/>
          <w:sz w:val="22"/>
          <w:szCs w:val="22"/>
        </w:rPr>
        <w:tab/>
      </w:r>
      <w:r w:rsidRPr="009153A8">
        <w:rPr>
          <w:rFonts w:cs="Arial"/>
          <w:sz w:val="22"/>
          <w:szCs w:val="22"/>
        </w:rPr>
        <w:t>Anzahl der Kinder/Jugendlichen: ___</w:t>
      </w:r>
      <w:r>
        <w:rPr>
          <w:rFonts w:cs="Arial"/>
          <w:sz w:val="22"/>
          <w:szCs w:val="22"/>
        </w:rPr>
        <w:t>___</w:t>
      </w:r>
      <w:r w:rsidRPr="009153A8">
        <w:rPr>
          <w:rFonts w:cs="Arial"/>
          <w:sz w:val="22"/>
          <w:szCs w:val="22"/>
        </w:rPr>
        <w:t>____</w:t>
      </w:r>
    </w:p>
    <w:p w14:paraId="3904ED0B" w14:textId="77777777" w:rsidR="009C0391" w:rsidRPr="009153A8" w:rsidRDefault="009C0391" w:rsidP="009C0391">
      <w:pPr>
        <w:spacing w:line="480" w:lineRule="auto"/>
        <w:rPr>
          <w:rFonts w:cs="Arial"/>
          <w:b/>
          <w:bCs/>
          <w:sz w:val="22"/>
          <w:szCs w:val="22"/>
        </w:rPr>
      </w:pPr>
      <w:r w:rsidRPr="009153A8">
        <w:rPr>
          <w:rFonts w:cs="Arial"/>
          <w:b/>
          <w:bCs/>
          <w:sz w:val="22"/>
          <w:szCs w:val="22"/>
        </w:rPr>
        <w:t>Begründung des Themas (Beobachtung, Orientierungsplan, Entwicklungsaufgabe)</w:t>
      </w:r>
    </w:p>
    <w:p w14:paraId="0D0692B2" w14:textId="77777777" w:rsidR="009C0391" w:rsidRDefault="009C0391" w:rsidP="009C0391">
      <w:pPr>
        <w:spacing w:line="480" w:lineRule="auto"/>
        <w:rPr>
          <w:rFonts w:cs="Arial"/>
          <w:u w:val="single"/>
        </w:rPr>
      </w:pP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_______</w:t>
      </w:r>
      <w:r w:rsidRPr="00815218">
        <w:rPr>
          <w:rFonts w:cs="Arial"/>
          <w:u w:val="single"/>
        </w:rPr>
        <w:tab/>
      </w:r>
      <w:r w:rsidRPr="00815218">
        <w:rPr>
          <w:rFonts w:cs="Arial"/>
          <w:u w:val="single"/>
        </w:rPr>
        <w:tab/>
      </w: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w:t>
      </w:r>
    </w:p>
    <w:p w14:paraId="50366605" w14:textId="77777777" w:rsidR="009C0391" w:rsidRDefault="009C0391" w:rsidP="009C0391">
      <w:pPr>
        <w:spacing w:line="480" w:lineRule="auto"/>
        <w:rPr>
          <w:rFonts w:cs="Arial"/>
        </w:rPr>
      </w:pP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w:t>
      </w:r>
    </w:p>
    <w:p w14:paraId="51F49FDD" w14:textId="77777777" w:rsidR="009C0391" w:rsidRDefault="009C0391" w:rsidP="009C0391">
      <w:pPr>
        <w:spacing w:line="480" w:lineRule="auto"/>
        <w:rPr>
          <w:rFonts w:cs="Arial"/>
        </w:rPr>
      </w:pPr>
      <w:r w:rsidRPr="009153A8">
        <w:rPr>
          <w:rFonts w:cs="Arial"/>
          <w:b/>
          <w:bCs/>
          <w:sz w:val="22"/>
          <w:szCs w:val="22"/>
        </w:rPr>
        <w:t>Bezug zum Orientierungsplan mit Begründung</w:t>
      </w:r>
      <w:r>
        <w:rPr>
          <w:rFonts w:cs="Arial"/>
          <w:b/>
          <w:bCs/>
          <w:sz w:val="22"/>
          <w:szCs w:val="22"/>
        </w:rPr>
        <w:t xml:space="preserve"> </w:t>
      </w:r>
      <w:r w:rsidRPr="009153A8">
        <w:rPr>
          <w:rFonts w:cs="Arial"/>
          <w:sz w:val="16"/>
          <w:szCs w:val="16"/>
        </w:rPr>
        <w:t>(Bildungs- und Entwicklungsfeld und Motivation:Knotenpunkt):</w:t>
      </w:r>
      <w:r>
        <w:rPr>
          <w:rFonts w:cs="Arial"/>
        </w:rPr>
        <w:t xml:space="preserve"> </w:t>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w:t>
      </w:r>
      <w:r w:rsidRPr="00815218">
        <w:rPr>
          <w:rFonts w:cs="Arial"/>
          <w:u w:val="single"/>
        </w:rPr>
        <w:tab/>
      </w:r>
      <w:r>
        <w:rPr>
          <w:rFonts w:cs="Arial"/>
          <w:u w:val="single"/>
        </w:rPr>
        <w:t>_</w:t>
      </w: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______</w:t>
      </w:r>
    </w:p>
    <w:p w14:paraId="30A5B727" w14:textId="77777777" w:rsidR="009C0391" w:rsidRPr="00E00E8A" w:rsidRDefault="009C0391" w:rsidP="009C0391">
      <w:pPr>
        <w:spacing w:line="480" w:lineRule="auto"/>
        <w:rPr>
          <w:rFonts w:cs="Arial"/>
        </w:rPr>
      </w:pPr>
      <w:r>
        <w:rPr>
          <w:rFonts w:cs="Arial"/>
          <w:u w:val="single"/>
        </w:rPr>
        <w:t>_</w:t>
      </w: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______</w:t>
      </w:r>
    </w:p>
    <w:p w14:paraId="60703326" w14:textId="77777777" w:rsidR="009C0391" w:rsidRPr="009153A8" w:rsidRDefault="009C0391" w:rsidP="009C0391">
      <w:pPr>
        <w:spacing w:line="480" w:lineRule="auto"/>
        <w:rPr>
          <w:rFonts w:cs="Arial"/>
          <w:sz w:val="22"/>
          <w:szCs w:val="22"/>
        </w:rPr>
      </w:pPr>
      <w:r w:rsidRPr="009153A8">
        <w:rPr>
          <w:rFonts w:cs="Arial"/>
          <w:sz w:val="22"/>
          <w:szCs w:val="22"/>
        </w:rPr>
        <w:t>________________________________________________________</w:t>
      </w:r>
      <w:r>
        <w:rPr>
          <w:rFonts w:cs="Arial"/>
          <w:sz w:val="22"/>
          <w:szCs w:val="22"/>
        </w:rPr>
        <w:t>____________________</w:t>
      </w:r>
    </w:p>
    <w:p w14:paraId="4B672CCB" w14:textId="77777777" w:rsidR="009C0391" w:rsidRPr="00E00E8A" w:rsidRDefault="009C0391" w:rsidP="009C0391">
      <w:pPr>
        <w:spacing w:line="360" w:lineRule="auto"/>
        <w:rPr>
          <w:rFonts w:cs="Arial"/>
          <w:b/>
          <w:bCs/>
        </w:rPr>
      </w:pPr>
      <w:r w:rsidRPr="00E00E8A">
        <w:rPr>
          <w:rFonts w:cs="Arial"/>
          <w:b/>
          <w:bCs/>
        </w:rPr>
        <w:t>Zielsetzung</w:t>
      </w:r>
    </w:p>
    <w:p w14:paraId="502E487A" w14:textId="77777777" w:rsidR="009C0391" w:rsidRPr="00A0237E" w:rsidRDefault="009C0391" w:rsidP="009C0391">
      <w:pPr>
        <w:spacing w:line="480" w:lineRule="auto"/>
        <w:rPr>
          <w:rFonts w:cs="Arial"/>
          <w:sz w:val="22"/>
          <w:szCs w:val="22"/>
        </w:rPr>
      </w:pPr>
      <w:r w:rsidRPr="00A0237E">
        <w:rPr>
          <w:rFonts w:cs="Arial"/>
          <w:sz w:val="22"/>
          <w:szCs w:val="22"/>
        </w:rPr>
        <w:t>Wählen Sie 1 Grobziel aus dem Orientierungsplan und formulieren Sie dazu 2</w:t>
      </w:r>
      <w:r>
        <w:rPr>
          <w:rFonts w:cs="Arial"/>
          <w:sz w:val="22"/>
          <w:szCs w:val="22"/>
        </w:rPr>
        <w:t xml:space="preserve"> bis 3</w:t>
      </w:r>
      <w:r w:rsidRPr="00A0237E">
        <w:rPr>
          <w:rFonts w:cs="Arial"/>
          <w:sz w:val="22"/>
          <w:szCs w:val="22"/>
        </w:rPr>
        <w:t xml:space="preserve"> Feinziele. </w:t>
      </w:r>
    </w:p>
    <w:p w14:paraId="1A9F5D45" w14:textId="77777777" w:rsidR="009C0391" w:rsidRPr="009153A8" w:rsidRDefault="009C0391" w:rsidP="009C0391">
      <w:pPr>
        <w:spacing w:line="480" w:lineRule="auto"/>
        <w:rPr>
          <w:rFonts w:cs="Arial"/>
          <w:sz w:val="22"/>
          <w:szCs w:val="22"/>
        </w:rPr>
      </w:pPr>
      <w:r w:rsidRPr="009153A8">
        <w:rPr>
          <w:rFonts w:cs="Arial"/>
          <w:sz w:val="22"/>
          <w:szCs w:val="22"/>
        </w:rPr>
        <w:t>Bildungs- und Entwicklungsfeld: ________________________________________</w:t>
      </w:r>
      <w:r>
        <w:rPr>
          <w:rFonts w:cs="Arial"/>
          <w:sz w:val="22"/>
          <w:szCs w:val="22"/>
        </w:rPr>
        <w:t>_____</w:t>
      </w:r>
      <w:r w:rsidRPr="009153A8">
        <w:rPr>
          <w:rFonts w:cs="Arial"/>
          <w:sz w:val="22"/>
          <w:szCs w:val="22"/>
        </w:rPr>
        <w:t>___</w:t>
      </w:r>
      <w:r>
        <w:rPr>
          <w:rFonts w:cs="Arial"/>
          <w:sz w:val="22"/>
          <w:szCs w:val="22"/>
        </w:rPr>
        <w:t>__</w:t>
      </w:r>
    </w:p>
    <w:p w14:paraId="6EC9D796" w14:textId="77777777" w:rsidR="009C0391" w:rsidRPr="009153A8" w:rsidRDefault="009C0391" w:rsidP="009C0391">
      <w:pPr>
        <w:spacing w:line="480" w:lineRule="auto"/>
        <w:rPr>
          <w:rFonts w:cs="Arial"/>
          <w:sz w:val="22"/>
          <w:szCs w:val="22"/>
        </w:rPr>
      </w:pPr>
      <w:r w:rsidRPr="009153A8">
        <w:rPr>
          <w:rFonts w:cs="Arial"/>
          <w:sz w:val="22"/>
          <w:szCs w:val="22"/>
        </w:rPr>
        <w:t>Grobziel: _______________________________________________________</w:t>
      </w:r>
      <w:r>
        <w:rPr>
          <w:rFonts w:cs="Arial"/>
          <w:sz w:val="22"/>
          <w:szCs w:val="22"/>
        </w:rPr>
        <w:t>_____</w:t>
      </w:r>
      <w:r w:rsidRPr="009153A8">
        <w:rPr>
          <w:rFonts w:cs="Arial"/>
          <w:sz w:val="22"/>
          <w:szCs w:val="22"/>
        </w:rPr>
        <w:t>______</w:t>
      </w:r>
      <w:r>
        <w:rPr>
          <w:rFonts w:cs="Arial"/>
          <w:sz w:val="22"/>
          <w:szCs w:val="22"/>
        </w:rPr>
        <w:t>__</w:t>
      </w:r>
    </w:p>
    <w:p w14:paraId="5060862F" w14:textId="77777777" w:rsidR="009C0391" w:rsidRPr="009153A8" w:rsidRDefault="009C0391" w:rsidP="009C0391">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Pr>
          <w:rFonts w:cs="Arial"/>
          <w:sz w:val="22"/>
          <w:szCs w:val="22"/>
          <w:u w:val="single"/>
        </w:rPr>
        <w:t>_</w:t>
      </w:r>
      <w:r w:rsidRPr="009153A8">
        <w:rPr>
          <w:rFonts w:cs="Arial"/>
          <w:sz w:val="22"/>
          <w:szCs w:val="22"/>
          <w:u w:val="single"/>
        </w:rPr>
        <w:t>_</w:t>
      </w:r>
      <w:r>
        <w:rPr>
          <w:rFonts w:cs="Arial"/>
          <w:sz w:val="22"/>
          <w:szCs w:val="22"/>
          <w:u w:val="single"/>
        </w:rPr>
        <w:t>_</w:t>
      </w:r>
      <w:r w:rsidRPr="009153A8">
        <w:rPr>
          <w:rFonts w:cs="Arial"/>
          <w:sz w:val="22"/>
          <w:szCs w:val="22"/>
          <w:u w:val="single"/>
        </w:rPr>
        <w:t>__</w:t>
      </w:r>
      <w:r>
        <w:rPr>
          <w:rFonts w:cs="Arial"/>
          <w:sz w:val="22"/>
          <w:szCs w:val="22"/>
          <w:u w:val="single"/>
        </w:rPr>
        <w:t>_</w:t>
      </w:r>
    </w:p>
    <w:p w14:paraId="22089A1C" w14:textId="77777777" w:rsidR="009C0391" w:rsidRPr="009153A8" w:rsidRDefault="009C0391" w:rsidP="009C0391">
      <w:pPr>
        <w:spacing w:line="480" w:lineRule="auto"/>
        <w:rPr>
          <w:rFonts w:cs="Arial"/>
          <w:sz w:val="22"/>
          <w:szCs w:val="22"/>
        </w:rPr>
      </w:pPr>
      <w:r w:rsidRPr="009153A8">
        <w:rPr>
          <w:rFonts w:cs="Arial"/>
          <w:sz w:val="22"/>
          <w:szCs w:val="22"/>
        </w:rPr>
        <w:t>Feinziel 1: __________________________________________________________</w:t>
      </w:r>
      <w:r>
        <w:rPr>
          <w:rFonts w:cs="Arial"/>
          <w:sz w:val="22"/>
          <w:szCs w:val="22"/>
        </w:rPr>
        <w:t>____</w:t>
      </w:r>
      <w:r w:rsidRPr="009153A8">
        <w:rPr>
          <w:rFonts w:cs="Arial"/>
          <w:sz w:val="22"/>
          <w:szCs w:val="22"/>
        </w:rPr>
        <w:t>__</w:t>
      </w:r>
      <w:r w:rsidRPr="009153A8">
        <w:rPr>
          <w:rFonts w:cs="Arial"/>
          <w:sz w:val="22"/>
          <w:szCs w:val="22"/>
          <w:u w:val="single"/>
        </w:rPr>
        <w:tab/>
      </w:r>
      <w:r>
        <w:rPr>
          <w:rFonts w:cs="Arial"/>
          <w:sz w:val="22"/>
          <w:szCs w:val="22"/>
          <w:u w:val="single"/>
        </w:rPr>
        <w:t>_</w:t>
      </w: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sidRPr="009153A8">
        <w:rPr>
          <w:rFonts w:cs="Arial"/>
          <w:sz w:val="22"/>
          <w:szCs w:val="22"/>
          <w:u w:val="single"/>
        </w:rPr>
        <w:tab/>
        <w:t>___</w:t>
      </w:r>
      <w:r>
        <w:rPr>
          <w:rFonts w:cs="Arial"/>
          <w:sz w:val="22"/>
          <w:szCs w:val="22"/>
          <w:u w:val="single"/>
        </w:rPr>
        <w:t>___</w:t>
      </w:r>
    </w:p>
    <w:p w14:paraId="3F0CE044" w14:textId="77777777" w:rsidR="009C0391" w:rsidRPr="009153A8" w:rsidRDefault="009C0391" w:rsidP="009C0391">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w:t>
      </w:r>
      <w:r>
        <w:rPr>
          <w:rFonts w:cs="Arial"/>
          <w:sz w:val="22"/>
          <w:szCs w:val="22"/>
          <w:u w:val="single"/>
        </w:rPr>
        <w:t>___</w:t>
      </w:r>
      <w:r w:rsidRPr="009153A8">
        <w:rPr>
          <w:rFonts w:cs="Arial"/>
          <w:sz w:val="22"/>
          <w:szCs w:val="22"/>
          <w:u w:val="single"/>
        </w:rPr>
        <w:t>__</w:t>
      </w:r>
      <w:r w:rsidRPr="009153A8">
        <w:rPr>
          <w:rFonts w:cs="Arial"/>
          <w:sz w:val="22"/>
          <w:szCs w:val="22"/>
          <w:u w:val="single"/>
        </w:rPr>
        <w:tab/>
        <w:t>___</w:t>
      </w:r>
      <w:r>
        <w:rPr>
          <w:rFonts w:cs="Arial"/>
          <w:sz w:val="22"/>
          <w:szCs w:val="22"/>
          <w:u w:val="single"/>
        </w:rPr>
        <w:t>_</w:t>
      </w:r>
    </w:p>
    <w:p w14:paraId="6C045E1A" w14:textId="77777777" w:rsidR="009C0391" w:rsidRPr="009153A8" w:rsidRDefault="009C0391" w:rsidP="009C0391">
      <w:pPr>
        <w:spacing w:line="480" w:lineRule="auto"/>
        <w:rPr>
          <w:rFonts w:cs="Arial"/>
          <w:sz w:val="22"/>
          <w:szCs w:val="22"/>
        </w:rPr>
      </w:pPr>
      <w:r w:rsidRPr="009153A8">
        <w:rPr>
          <w:rFonts w:cs="Arial"/>
          <w:sz w:val="22"/>
          <w:szCs w:val="22"/>
        </w:rPr>
        <w:t>Feinziel 2: ____________________________________________________________</w:t>
      </w:r>
      <w:r>
        <w:rPr>
          <w:rFonts w:cs="Arial"/>
          <w:sz w:val="22"/>
          <w:szCs w:val="22"/>
        </w:rPr>
        <w:t>_______</w:t>
      </w:r>
    </w:p>
    <w:p w14:paraId="7E9AFDA2" w14:textId="77777777" w:rsidR="009C0391" w:rsidRPr="009153A8" w:rsidRDefault="009C0391" w:rsidP="009C0391">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sidRPr="009153A8">
        <w:rPr>
          <w:rFonts w:cs="Arial"/>
          <w:sz w:val="22"/>
          <w:szCs w:val="22"/>
          <w:u w:val="single"/>
        </w:rPr>
        <w:tab/>
        <w:t>___</w:t>
      </w:r>
      <w:r>
        <w:rPr>
          <w:rFonts w:cs="Arial"/>
          <w:sz w:val="22"/>
          <w:szCs w:val="22"/>
          <w:u w:val="single"/>
        </w:rPr>
        <w:t>___</w:t>
      </w:r>
    </w:p>
    <w:p w14:paraId="69646FCB" w14:textId="51F60D0C" w:rsidR="009C0391" w:rsidRPr="009C0391" w:rsidRDefault="009C0391" w:rsidP="009C0391">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sidRPr="009153A8">
        <w:rPr>
          <w:rFonts w:cs="Arial"/>
          <w:sz w:val="22"/>
          <w:szCs w:val="22"/>
          <w:u w:val="single"/>
        </w:rPr>
        <w:tab/>
        <w:t>___</w:t>
      </w:r>
      <w:r>
        <w:rPr>
          <w:rFonts w:cs="Arial"/>
          <w:sz w:val="22"/>
          <w:szCs w:val="22"/>
          <w:u w:val="single"/>
        </w:rPr>
        <w:t>___</w:t>
      </w:r>
      <w:r>
        <w:rPr>
          <w:rFonts w:cs="Arial"/>
          <w:b/>
          <w:sz w:val="22"/>
          <w:szCs w:val="22"/>
        </w:rPr>
        <w:t>Datum/ Unterschrift der</w:t>
      </w:r>
      <w:r w:rsidR="00D66B43">
        <w:rPr>
          <w:rFonts w:cs="Arial"/>
          <w:b/>
          <w:sz w:val="22"/>
          <w:szCs w:val="22"/>
        </w:rPr>
        <w:t xml:space="preserve"> Anleitung</w:t>
      </w:r>
      <w:r>
        <w:rPr>
          <w:rFonts w:cs="Arial"/>
          <w:b/>
          <w:sz w:val="22"/>
          <w:szCs w:val="22"/>
        </w:rPr>
        <w:t xml:space="preserve"> </w:t>
      </w:r>
      <w:r w:rsidRPr="00B933B0">
        <w:rPr>
          <w:rFonts w:cs="Arial"/>
          <w:bCs/>
          <w:sz w:val="22"/>
          <w:szCs w:val="22"/>
        </w:rPr>
        <w:t>______________________________________</w:t>
      </w:r>
    </w:p>
    <w:p w14:paraId="4E589F10" w14:textId="77777777" w:rsidR="00A158AE" w:rsidRDefault="00A158AE" w:rsidP="009C0391">
      <w:pPr>
        <w:tabs>
          <w:tab w:val="left" w:pos="936"/>
        </w:tabs>
        <w:rPr>
          <w:rFonts w:eastAsia="Calibri" w:cs="Arial"/>
          <w:lang w:eastAsia="en-US"/>
        </w:rPr>
        <w:sectPr w:rsidR="00A158AE" w:rsidSect="00CB13A9">
          <w:footerReference w:type="default" r:id="rId17"/>
          <w:footerReference w:type="first" r:id="rId18"/>
          <w:pgSz w:w="11906" w:h="16838" w:code="9"/>
          <w:pgMar w:top="1418" w:right="1418" w:bottom="567" w:left="1133" w:header="851" w:footer="851" w:gutter="0"/>
          <w:pgNumType w:start="20"/>
          <w:cols w:space="708"/>
          <w:titlePg/>
          <w:docGrid w:linePitch="360"/>
        </w:sectPr>
      </w:pPr>
    </w:p>
    <w:p w14:paraId="261AB418" w14:textId="0594D9DA" w:rsidR="007D48D8" w:rsidRDefault="007D48D8" w:rsidP="007D48D8">
      <w:pPr>
        <w:tabs>
          <w:tab w:val="left" w:pos="936"/>
        </w:tabs>
        <w:rPr>
          <w:b/>
          <w:bCs/>
          <w:sz w:val="28"/>
          <w:szCs w:val="28"/>
        </w:rPr>
      </w:pPr>
      <w:r w:rsidRPr="0090475B">
        <w:rPr>
          <w:b/>
          <w:bCs/>
          <w:sz w:val="28"/>
          <w:szCs w:val="28"/>
        </w:rPr>
        <w:lastRenderedPageBreak/>
        <w:t>Verlaufsplan</w:t>
      </w:r>
      <w:r>
        <w:rPr>
          <w:b/>
          <w:bCs/>
          <w:sz w:val="28"/>
          <w:szCs w:val="28"/>
        </w:rPr>
        <w:t>ung</w:t>
      </w:r>
    </w:p>
    <w:tbl>
      <w:tblPr>
        <w:tblpPr w:leftFromText="141" w:rightFromText="141" w:vertAnchor="page" w:horzAnchor="margin" w:tblpY="20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811"/>
        <w:gridCol w:w="3686"/>
        <w:gridCol w:w="2770"/>
      </w:tblGrid>
      <w:tr w:rsidR="007D48D8" w:rsidRPr="0090475B" w14:paraId="1CD8003D" w14:textId="77777777" w:rsidTr="007D48D8">
        <w:tc>
          <w:tcPr>
            <w:tcW w:w="1668" w:type="dxa"/>
            <w:shd w:val="clear" w:color="auto" w:fill="F2F2F2"/>
          </w:tcPr>
          <w:p w14:paraId="6AFDE1F9" w14:textId="77777777" w:rsidR="007D48D8" w:rsidRPr="0090475B" w:rsidRDefault="007D48D8" w:rsidP="007D48D8">
            <w:pPr>
              <w:rPr>
                <w:rFonts w:eastAsia="Calibri"/>
                <w:bCs/>
                <w:sz w:val="22"/>
                <w:szCs w:val="22"/>
              </w:rPr>
            </w:pPr>
            <w:r w:rsidRPr="0090475B">
              <w:rPr>
                <w:rFonts w:eastAsia="Calibri"/>
                <w:bCs/>
                <w:sz w:val="22"/>
                <w:szCs w:val="22"/>
              </w:rPr>
              <w:t>P</w:t>
            </w:r>
            <w:r>
              <w:rPr>
                <w:rFonts w:eastAsia="Calibri"/>
                <w:bCs/>
                <w:sz w:val="22"/>
                <w:szCs w:val="22"/>
              </w:rPr>
              <w:t>h</w:t>
            </w:r>
            <w:r w:rsidRPr="0090475B">
              <w:rPr>
                <w:rFonts w:eastAsia="Calibri"/>
                <w:bCs/>
                <w:sz w:val="22"/>
                <w:szCs w:val="22"/>
              </w:rPr>
              <w:t>ase</w:t>
            </w:r>
          </w:p>
          <w:p w14:paraId="28D30A11" w14:textId="77777777" w:rsidR="007D48D8" w:rsidRPr="0090475B" w:rsidRDefault="007D48D8" w:rsidP="007D48D8">
            <w:pPr>
              <w:rPr>
                <w:rFonts w:eastAsia="Calibri"/>
                <w:bCs/>
                <w:sz w:val="22"/>
                <w:szCs w:val="22"/>
              </w:rPr>
            </w:pPr>
            <w:r w:rsidRPr="0090475B">
              <w:rPr>
                <w:rFonts w:eastAsia="Calibri"/>
                <w:bCs/>
                <w:sz w:val="22"/>
                <w:szCs w:val="22"/>
              </w:rPr>
              <w:t>Uhrzeit/Zeit</w:t>
            </w:r>
          </w:p>
        </w:tc>
        <w:tc>
          <w:tcPr>
            <w:tcW w:w="5811" w:type="dxa"/>
            <w:shd w:val="clear" w:color="auto" w:fill="F2F2F2"/>
          </w:tcPr>
          <w:p w14:paraId="4335E459" w14:textId="77777777" w:rsidR="007D48D8" w:rsidRPr="0090475B" w:rsidRDefault="007D48D8" w:rsidP="007D48D8">
            <w:pPr>
              <w:rPr>
                <w:rFonts w:eastAsia="Calibri"/>
                <w:bCs/>
                <w:sz w:val="22"/>
                <w:szCs w:val="22"/>
              </w:rPr>
            </w:pPr>
            <w:r w:rsidRPr="0090475B">
              <w:rPr>
                <w:rFonts w:eastAsia="Calibri"/>
                <w:bCs/>
                <w:sz w:val="22"/>
                <w:szCs w:val="22"/>
              </w:rPr>
              <w:t xml:space="preserve">Geplanter Verlauf/ Methodisches Vorgehen </w:t>
            </w:r>
          </w:p>
          <w:p w14:paraId="058610B0" w14:textId="77777777" w:rsidR="007D48D8" w:rsidRPr="0090475B" w:rsidRDefault="007D48D8" w:rsidP="007D48D8">
            <w:pPr>
              <w:rPr>
                <w:rFonts w:eastAsia="Calibri"/>
                <w:bCs/>
                <w:sz w:val="22"/>
                <w:szCs w:val="22"/>
              </w:rPr>
            </w:pPr>
            <w:r w:rsidRPr="0090475B">
              <w:rPr>
                <w:rFonts w:eastAsia="Calibri"/>
                <w:bCs/>
                <w:sz w:val="22"/>
                <w:szCs w:val="22"/>
              </w:rPr>
              <w:t>Impulse, Aussagen, Fragen etc. in wörtlicher Rede</w:t>
            </w:r>
          </w:p>
        </w:tc>
        <w:tc>
          <w:tcPr>
            <w:tcW w:w="3686" w:type="dxa"/>
            <w:shd w:val="clear" w:color="auto" w:fill="F2F2F2"/>
          </w:tcPr>
          <w:p w14:paraId="033AE810" w14:textId="77777777" w:rsidR="007D48D8" w:rsidRPr="0090475B" w:rsidRDefault="007D48D8" w:rsidP="007D48D8">
            <w:pPr>
              <w:rPr>
                <w:rFonts w:eastAsia="Calibri"/>
                <w:bCs/>
                <w:sz w:val="22"/>
                <w:szCs w:val="22"/>
              </w:rPr>
            </w:pPr>
            <w:r>
              <w:rPr>
                <w:rFonts w:eastAsia="Calibri"/>
                <w:bCs/>
                <w:sz w:val="22"/>
                <w:szCs w:val="22"/>
              </w:rPr>
              <w:t>Feinziele/</w:t>
            </w:r>
          </w:p>
          <w:p w14:paraId="05E5632A" w14:textId="77777777" w:rsidR="007D48D8" w:rsidRPr="0090475B" w:rsidRDefault="007D48D8" w:rsidP="007D48D8">
            <w:pPr>
              <w:rPr>
                <w:rFonts w:eastAsia="Calibri"/>
                <w:bCs/>
                <w:sz w:val="22"/>
                <w:szCs w:val="22"/>
              </w:rPr>
            </w:pPr>
            <w:r w:rsidRPr="0090475B">
              <w:rPr>
                <w:rFonts w:eastAsia="Calibri"/>
                <w:bCs/>
                <w:sz w:val="22"/>
                <w:szCs w:val="22"/>
              </w:rPr>
              <w:t>Didaktische Prinzipien</w:t>
            </w:r>
          </w:p>
        </w:tc>
        <w:tc>
          <w:tcPr>
            <w:tcW w:w="2770" w:type="dxa"/>
            <w:shd w:val="clear" w:color="auto" w:fill="F2F2F2"/>
          </w:tcPr>
          <w:p w14:paraId="4C1A0253" w14:textId="77777777" w:rsidR="007D48D8" w:rsidRPr="0090475B" w:rsidRDefault="007D48D8" w:rsidP="007D48D8">
            <w:pPr>
              <w:rPr>
                <w:rFonts w:eastAsia="Calibri"/>
                <w:bCs/>
                <w:sz w:val="22"/>
                <w:szCs w:val="22"/>
              </w:rPr>
            </w:pPr>
            <w:r w:rsidRPr="0090475B">
              <w:rPr>
                <w:rFonts w:eastAsia="Calibri"/>
                <w:bCs/>
                <w:sz w:val="22"/>
                <w:szCs w:val="22"/>
              </w:rPr>
              <w:t>Material</w:t>
            </w:r>
          </w:p>
        </w:tc>
      </w:tr>
      <w:tr w:rsidR="007D48D8" w14:paraId="06C8DDDA" w14:textId="77777777" w:rsidTr="007D48D8">
        <w:trPr>
          <w:trHeight w:val="1984"/>
        </w:trPr>
        <w:tc>
          <w:tcPr>
            <w:tcW w:w="1668" w:type="dxa"/>
          </w:tcPr>
          <w:p w14:paraId="258DE367" w14:textId="77777777" w:rsidR="007D48D8" w:rsidRPr="00C26388" w:rsidRDefault="007D48D8" w:rsidP="007D48D8">
            <w:pPr>
              <w:rPr>
                <w:rFonts w:eastAsia="Calibri"/>
                <w:bCs/>
              </w:rPr>
            </w:pPr>
            <w:r w:rsidRPr="00C26388">
              <w:rPr>
                <w:rFonts w:eastAsia="Calibri"/>
                <w:bCs/>
              </w:rPr>
              <w:t>Einstiegs-phase/</w:t>
            </w:r>
          </w:p>
          <w:p w14:paraId="4F59A595" w14:textId="77777777" w:rsidR="007D48D8" w:rsidRPr="00C26388" w:rsidRDefault="007D48D8" w:rsidP="007D48D8">
            <w:pPr>
              <w:rPr>
                <w:rFonts w:eastAsia="Calibri"/>
                <w:bCs/>
              </w:rPr>
            </w:pPr>
            <w:r w:rsidRPr="00C26388">
              <w:rPr>
                <w:rFonts w:eastAsia="Calibri"/>
                <w:bCs/>
              </w:rPr>
              <w:t>Motivation</w:t>
            </w:r>
          </w:p>
          <w:p w14:paraId="3D3223B0" w14:textId="77777777" w:rsidR="007D48D8" w:rsidRPr="00C26388" w:rsidRDefault="007D48D8" w:rsidP="007D48D8">
            <w:pPr>
              <w:rPr>
                <w:rFonts w:eastAsia="Calibri"/>
                <w:bCs/>
              </w:rPr>
            </w:pPr>
          </w:p>
        </w:tc>
        <w:tc>
          <w:tcPr>
            <w:tcW w:w="5811" w:type="dxa"/>
          </w:tcPr>
          <w:p w14:paraId="478FF99E" w14:textId="77777777" w:rsidR="007D48D8" w:rsidRDefault="007D48D8" w:rsidP="007D48D8">
            <w:pPr>
              <w:rPr>
                <w:rFonts w:eastAsia="Calibri"/>
                <w:b/>
                <w:sz w:val="28"/>
                <w:szCs w:val="28"/>
              </w:rPr>
            </w:pPr>
          </w:p>
          <w:p w14:paraId="796804B4" w14:textId="77777777" w:rsidR="007D48D8" w:rsidRDefault="007D48D8" w:rsidP="007D48D8">
            <w:pPr>
              <w:rPr>
                <w:rFonts w:eastAsia="Calibri"/>
                <w:b/>
                <w:sz w:val="28"/>
                <w:szCs w:val="28"/>
              </w:rPr>
            </w:pPr>
          </w:p>
          <w:p w14:paraId="26895338" w14:textId="77777777" w:rsidR="007D48D8" w:rsidRDefault="007D48D8" w:rsidP="007D48D8">
            <w:pPr>
              <w:rPr>
                <w:rFonts w:eastAsia="Calibri"/>
                <w:b/>
                <w:sz w:val="28"/>
                <w:szCs w:val="28"/>
              </w:rPr>
            </w:pPr>
          </w:p>
          <w:p w14:paraId="7D4A5F7C" w14:textId="77777777" w:rsidR="007D48D8" w:rsidRDefault="007D48D8" w:rsidP="007D48D8">
            <w:pPr>
              <w:rPr>
                <w:rFonts w:eastAsia="Calibri"/>
                <w:b/>
                <w:sz w:val="28"/>
                <w:szCs w:val="28"/>
              </w:rPr>
            </w:pPr>
          </w:p>
        </w:tc>
        <w:tc>
          <w:tcPr>
            <w:tcW w:w="3686" w:type="dxa"/>
          </w:tcPr>
          <w:p w14:paraId="293E1794" w14:textId="77777777" w:rsidR="007D48D8" w:rsidRDefault="007D48D8" w:rsidP="007D48D8">
            <w:pPr>
              <w:rPr>
                <w:rFonts w:eastAsia="Calibri"/>
                <w:b/>
                <w:sz w:val="28"/>
                <w:szCs w:val="28"/>
              </w:rPr>
            </w:pPr>
          </w:p>
        </w:tc>
        <w:tc>
          <w:tcPr>
            <w:tcW w:w="2770" w:type="dxa"/>
          </w:tcPr>
          <w:p w14:paraId="4E1B423C" w14:textId="77777777" w:rsidR="007D48D8" w:rsidRDefault="007D48D8" w:rsidP="007D48D8">
            <w:pPr>
              <w:rPr>
                <w:rFonts w:eastAsia="Calibri"/>
                <w:b/>
                <w:sz w:val="28"/>
                <w:szCs w:val="28"/>
              </w:rPr>
            </w:pPr>
          </w:p>
        </w:tc>
      </w:tr>
      <w:tr w:rsidR="007D48D8" w14:paraId="182056A9" w14:textId="77777777" w:rsidTr="007D48D8">
        <w:trPr>
          <w:trHeight w:val="2564"/>
        </w:trPr>
        <w:tc>
          <w:tcPr>
            <w:tcW w:w="1668" w:type="dxa"/>
          </w:tcPr>
          <w:p w14:paraId="62F3B6CE" w14:textId="77777777" w:rsidR="007D48D8" w:rsidRPr="00C26388" w:rsidRDefault="007D48D8" w:rsidP="007D48D8">
            <w:pPr>
              <w:rPr>
                <w:rFonts w:eastAsia="Calibri"/>
                <w:bCs/>
              </w:rPr>
            </w:pPr>
            <w:r w:rsidRPr="00C26388">
              <w:rPr>
                <w:rFonts w:eastAsia="Calibri"/>
                <w:bCs/>
              </w:rPr>
              <w:t>Hauptteil</w:t>
            </w:r>
          </w:p>
        </w:tc>
        <w:tc>
          <w:tcPr>
            <w:tcW w:w="5811" w:type="dxa"/>
          </w:tcPr>
          <w:p w14:paraId="3AB8E908" w14:textId="77777777" w:rsidR="007D48D8" w:rsidRDefault="007D48D8" w:rsidP="007D48D8">
            <w:pPr>
              <w:rPr>
                <w:rFonts w:eastAsia="Calibri"/>
                <w:b/>
                <w:sz w:val="28"/>
                <w:szCs w:val="28"/>
              </w:rPr>
            </w:pPr>
          </w:p>
        </w:tc>
        <w:tc>
          <w:tcPr>
            <w:tcW w:w="3686" w:type="dxa"/>
          </w:tcPr>
          <w:p w14:paraId="62D0BCD5" w14:textId="77777777" w:rsidR="007D48D8" w:rsidRDefault="007D48D8" w:rsidP="007D48D8">
            <w:pPr>
              <w:rPr>
                <w:rFonts w:eastAsia="Calibri"/>
                <w:b/>
                <w:sz w:val="28"/>
                <w:szCs w:val="28"/>
              </w:rPr>
            </w:pPr>
          </w:p>
        </w:tc>
        <w:tc>
          <w:tcPr>
            <w:tcW w:w="2770" w:type="dxa"/>
          </w:tcPr>
          <w:p w14:paraId="7CE92AEA" w14:textId="77777777" w:rsidR="007D48D8" w:rsidRDefault="007D48D8" w:rsidP="007D48D8">
            <w:pPr>
              <w:rPr>
                <w:rFonts w:eastAsia="Calibri"/>
                <w:b/>
                <w:sz w:val="28"/>
                <w:szCs w:val="28"/>
              </w:rPr>
            </w:pPr>
          </w:p>
        </w:tc>
      </w:tr>
      <w:tr w:rsidR="007D48D8" w14:paraId="3E198310" w14:textId="77777777" w:rsidTr="007D48D8">
        <w:trPr>
          <w:trHeight w:val="2564"/>
        </w:trPr>
        <w:tc>
          <w:tcPr>
            <w:tcW w:w="1668" w:type="dxa"/>
          </w:tcPr>
          <w:p w14:paraId="2BA94A6B" w14:textId="77777777" w:rsidR="007D48D8" w:rsidRPr="00C26388" w:rsidRDefault="007D48D8" w:rsidP="007D48D8">
            <w:pPr>
              <w:rPr>
                <w:rFonts w:eastAsia="Calibri"/>
                <w:bCs/>
              </w:rPr>
            </w:pPr>
            <w:r w:rsidRPr="00C26388">
              <w:rPr>
                <w:rFonts w:eastAsia="Calibri"/>
                <w:bCs/>
              </w:rPr>
              <w:t>Abschluss-phase</w:t>
            </w:r>
          </w:p>
        </w:tc>
        <w:tc>
          <w:tcPr>
            <w:tcW w:w="5811" w:type="dxa"/>
          </w:tcPr>
          <w:p w14:paraId="1898A71E" w14:textId="77777777" w:rsidR="007D48D8" w:rsidRDefault="007D48D8" w:rsidP="007D48D8">
            <w:pPr>
              <w:rPr>
                <w:rFonts w:eastAsia="Calibri"/>
                <w:b/>
                <w:sz w:val="28"/>
                <w:szCs w:val="28"/>
              </w:rPr>
            </w:pPr>
          </w:p>
        </w:tc>
        <w:tc>
          <w:tcPr>
            <w:tcW w:w="3686" w:type="dxa"/>
          </w:tcPr>
          <w:p w14:paraId="334FDEE0" w14:textId="77777777" w:rsidR="007D48D8" w:rsidRDefault="007D48D8" w:rsidP="007D48D8">
            <w:pPr>
              <w:rPr>
                <w:rFonts w:eastAsia="Calibri"/>
                <w:b/>
                <w:sz w:val="28"/>
                <w:szCs w:val="28"/>
              </w:rPr>
            </w:pPr>
          </w:p>
        </w:tc>
        <w:tc>
          <w:tcPr>
            <w:tcW w:w="2770" w:type="dxa"/>
          </w:tcPr>
          <w:p w14:paraId="1A25FAF7" w14:textId="77777777" w:rsidR="007D48D8" w:rsidRDefault="007D48D8" w:rsidP="007D48D8">
            <w:pPr>
              <w:rPr>
                <w:rFonts w:eastAsia="Calibri"/>
                <w:b/>
                <w:sz w:val="28"/>
                <w:szCs w:val="28"/>
              </w:rPr>
            </w:pPr>
          </w:p>
        </w:tc>
      </w:tr>
    </w:tbl>
    <w:p w14:paraId="4E4D8458" w14:textId="0EDB13D7" w:rsidR="007D48D8" w:rsidRDefault="007D48D8" w:rsidP="007D48D8">
      <w:pPr>
        <w:tabs>
          <w:tab w:val="left" w:pos="3144"/>
        </w:tabs>
        <w:rPr>
          <w:rFonts w:eastAsia="Calibri" w:cs="Arial"/>
          <w:lang w:eastAsia="en-US"/>
        </w:rPr>
      </w:pPr>
      <w:r>
        <w:rPr>
          <w:rFonts w:eastAsia="Calibri" w:cs="Arial"/>
          <w:lang w:eastAsia="en-US"/>
        </w:rPr>
        <w:tab/>
      </w:r>
    </w:p>
    <w:p w14:paraId="072A7D75" w14:textId="77777777" w:rsidR="007D48D8" w:rsidRPr="007D48D8" w:rsidRDefault="007D48D8" w:rsidP="007D48D8">
      <w:pPr>
        <w:rPr>
          <w:rFonts w:eastAsia="Calibri" w:cs="Arial"/>
          <w:lang w:eastAsia="en-US"/>
        </w:rPr>
      </w:pPr>
    </w:p>
    <w:p w14:paraId="32FF8995" w14:textId="77777777" w:rsidR="007D48D8" w:rsidRPr="007D48D8" w:rsidRDefault="007D48D8" w:rsidP="007D48D8">
      <w:pPr>
        <w:rPr>
          <w:rFonts w:eastAsia="Calibri" w:cs="Arial"/>
          <w:lang w:eastAsia="en-US"/>
        </w:rPr>
      </w:pPr>
    </w:p>
    <w:p w14:paraId="16FC41F6" w14:textId="77777777" w:rsidR="007D48D8" w:rsidRPr="007D48D8" w:rsidRDefault="007D48D8" w:rsidP="007D48D8">
      <w:pPr>
        <w:rPr>
          <w:rFonts w:eastAsia="Calibri" w:cs="Arial"/>
          <w:lang w:eastAsia="en-US"/>
        </w:rPr>
      </w:pPr>
    </w:p>
    <w:p w14:paraId="20F06E3E" w14:textId="77777777" w:rsidR="007D48D8" w:rsidRPr="007D48D8" w:rsidRDefault="007D48D8" w:rsidP="007D48D8">
      <w:pPr>
        <w:rPr>
          <w:rFonts w:eastAsia="Calibri" w:cs="Arial"/>
          <w:lang w:eastAsia="en-US"/>
        </w:rPr>
      </w:pPr>
    </w:p>
    <w:p w14:paraId="296F0AFF" w14:textId="77777777" w:rsidR="007D48D8" w:rsidRPr="007D48D8" w:rsidRDefault="007D48D8" w:rsidP="007D48D8">
      <w:pPr>
        <w:rPr>
          <w:rFonts w:eastAsia="Calibri" w:cs="Arial"/>
          <w:lang w:eastAsia="en-US"/>
        </w:rPr>
      </w:pPr>
    </w:p>
    <w:p w14:paraId="06F66284" w14:textId="77777777" w:rsidR="007D48D8" w:rsidRPr="007D48D8" w:rsidRDefault="007D48D8" w:rsidP="007D48D8">
      <w:pPr>
        <w:rPr>
          <w:rFonts w:eastAsia="Calibri" w:cs="Arial"/>
          <w:lang w:eastAsia="en-US"/>
        </w:rPr>
      </w:pPr>
    </w:p>
    <w:p w14:paraId="45ED1821" w14:textId="77777777" w:rsidR="007D48D8" w:rsidRPr="007D48D8" w:rsidRDefault="007D48D8" w:rsidP="007D48D8">
      <w:pPr>
        <w:rPr>
          <w:rFonts w:eastAsia="Calibri" w:cs="Arial"/>
          <w:lang w:eastAsia="en-US"/>
        </w:rPr>
      </w:pPr>
    </w:p>
    <w:p w14:paraId="705A1A07" w14:textId="77777777" w:rsidR="007D48D8" w:rsidRPr="007D48D8" w:rsidRDefault="007D48D8" w:rsidP="007D48D8">
      <w:pPr>
        <w:rPr>
          <w:rFonts w:eastAsia="Calibri" w:cs="Arial"/>
          <w:lang w:eastAsia="en-US"/>
        </w:rPr>
      </w:pPr>
    </w:p>
    <w:p w14:paraId="25080DA3" w14:textId="77777777" w:rsidR="007D48D8" w:rsidRPr="007D48D8" w:rsidRDefault="007D48D8" w:rsidP="007D48D8">
      <w:pPr>
        <w:rPr>
          <w:rFonts w:eastAsia="Calibri" w:cs="Arial"/>
          <w:lang w:eastAsia="en-US"/>
        </w:rPr>
      </w:pPr>
    </w:p>
    <w:p w14:paraId="3742D3F1" w14:textId="77777777" w:rsidR="007D48D8" w:rsidRPr="007D48D8" w:rsidRDefault="007D48D8" w:rsidP="007D48D8">
      <w:pPr>
        <w:rPr>
          <w:rFonts w:eastAsia="Calibri" w:cs="Arial"/>
          <w:lang w:eastAsia="en-US"/>
        </w:rPr>
      </w:pPr>
    </w:p>
    <w:p w14:paraId="6497ED7A" w14:textId="77777777" w:rsidR="007D48D8" w:rsidRPr="007D48D8" w:rsidRDefault="007D48D8" w:rsidP="007D48D8">
      <w:pPr>
        <w:rPr>
          <w:rFonts w:eastAsia="Calibri" w:cs="Arial"/>
          <w:lang w:eastAsia="en-US"/>
        </w:rPr>
      </w:pPr>
    </w:p>
    <w:p w14:paraId="0D8DBB9D" w14:textId="77777777" w:rsidR="007D48D8" w:rsidRPr="007D48D8" w:rsidRDefault="007D48D8" w:rsidP="007D48D8">
      <w:pPr>
        <w:rPr>
          <w:rFonts w:eastAsia="Calibri" w:cs="Arial"/>
          <w:lang w:eastAsia="en-US"/>
        </w:rPr>
      </w:pPr>
    </w:p>
    <w:p w14:paraId="229B8B04" w14:textId="77777777" w:rsidR="007D48D8" w:rsidRPr="007D48D8" w:rsidRDefault="007D48D8" w:rsidP="007D48D8">
      <w:pPr>
        <w:rPr>
          <w:rFonts w:eastAsia="Calibri" w:cs="Arial"/>
          <w:lang w:eastAsia="en-US"/>
        </w:rPr>
      </w:pPr>
    </w:p>
    <w:p w14:paraId="224AF5C2" w14:textId="77777777" w:rsidR="007D48D8" w:rsidRPr="007D48D8" w:rsidRDefault="007D48D8" w:rsidP="007D48D8">
      <w:pPr>
        <w:rPr>
          <w:rFonts w:eastAsia="Calibri" w:cs="Arial"/>
          <w:lang w:eastAsia="en-US"/>
        </w:rPr>
      </w:pPr>
    </w:p>
    <w:p w14:paraId="40C3B1D9" w14:textId="77777777" w:rsidR="007D48D8" w:rsidRPr="007D48D8" w:rsidRDefault="007D48D8" w:rsidP="007D48D8">
      <w:pPr>
        <w:rPr>
          <w:rFonts w:eastAsia="Calibri" w:cs="Arial"/>
          <w:lang w:eastAsia="en-US"/>
        </w:rPr>
      </w:pPr>
    </w:p>
    <w:p w14:paraId="1981104E" w14:textId="77777777" w:rsidR="007D48D8" w:rsidRPr="007D48D8" w:rsidRDefault="007D48D8" w:rsidP="007D48D8">
      <w:pPr>
        <w:rPr>
          <w:rFonts w:eastAsia="Calibri" w:cs="Arial"/>
          <w:lang w:eastAsia="en-US"/>
        </w:rPr>
      </w:pPr>
    </w:p>
    <w:p w14:paraId="529190B5" w14:textId="77777777" w:rsidR="007D48D8" w:rsidRPr="007D48D8" w:rsidRDefault="007D48D8" w:rsidP="007D48D8">
      <w:pPr>
        <w:rPr>
          <w:rFonts w:eastAsia="Calibri" w:cs="Arial"/>
          <w:lang w:eastAsia="en-US"/>
        </w:rPr>
      </w:pPr>
    </w:p>
    <w:p w14:paraId="21E30D48" w14:textId="77777777" w:rsidR="007D48D8" w:rsidRPr="007D48D8" w:rsidRDefault="007D48D8" w:rsidP="007D48D8">
      <w:pPr>
        <w:rPr>
          <w:rFonts w:eastAsia="Calibri" w:cs="Arial"/>
          <w:lang w:eastAsia="en-US"/>
        </w:rPr>
      </w:pPr>
    </w:p>
    <w:p w14:paraId="62892370" w14:textId="77777777" w:rsidR="007D48D8" w:rsidRPr="007D48D8" w:rsidRDefault="007D48D8" w:rsidP="007D48D8">
      <w:pPr>
        <w:rPr>
          <w:rFonts w:eastAsia="Calibri" w:cs="Arial"/>
          <w:lang w:eastAsia="en-US"/>
        </w:rPr>
      </w:pPr>
    </w:p>
    <w:p w14:paraId="17A79CDC" w14:textId="77777777" w:rsidR="007D48D8" w:rsidRPr="007D48D8" w:rsidRDefault="007D48D8" w:rsidP="007D48D8">
      <w:pPr>
        <w:rPr>
          <w:rFonts w:eastAsia="Calibri" w:cs="Arial"/>
          <w:lang w:eastAsia="en-US"/>
        </w:rPr>
      </w:pPr>
    </w:p>
    <w:p w14:paraId="78FFBD06" w14:textId="77777777" w:rsidR="007D48D8" w:rsidRPr="007D48D8" w:rsidRDefault="007D48D8" w:rsidP="007D48D8">
      <w:pPr>
        <w:rPr>
          <w:rFonts w:eastAsia="Calibri" w:cs="Arial"/>
          <w:lang w:eastAsia="en-US"/>
        </w:rPr>
      </w:pPr>
    </w:p>
    <w:p w14:paraId="4E957752" w14:textId="77777777" w:rsidR="007D48D8" w:rsidRPr="007D48D8" w:rsidRDefault="007D48D8" w:rsidP="007D48D8">
      <w:pPr>
        <w:rPr>
          <w:rFonts w:eastAsia="Calibri" w:cs="Arial"/>
          <w:lang w:eastAsia="en-US"/>
        </w:rPr>
      </w:pPr>
    </w:p>
    <w:p w14:paraId="0440B192" w14:textId="77777777" w:rsidR="007D48D8" w:rsidRPr="007D48D8" w:rsidRDefault="007D48D8" w:rsidP="007D48D8">
      <w:pPr>
        <w:rPr>
          <w:rFonts w:eastAsia="Calibri" w:cs="Arial"/>
          <w:lang w:eastAsia="en-US"/>
        </w:rPr>
      </w:pPr>
    </w:p>
    <w:p w14:paraId="3E4ED716" w14:textId="77777777" w:rsidR="007D48D8" w:rsidRPr="007D48D8" w:rsidRDefault="007D48D8" w:rsidP="007D48D8">
      <w:pPr>
        <w:rPr>
          <w:rFonts w:eastAsia="Calibri" w:cs="Arial"/>
          <w:lang w:eastAsia="en-US"/>
        </w:rPr>
      </w:pPr>
    </w:p>
    <w:p w14:paraId="5EE22048" w14:textId="77777777" w:rsidR="007D48D8" w:rsidRPr="007D48D8" w:rsidRDefault="007D48D8" w:rsidP="007D48D8">
      <w:pPr>
        <w:rPr>
          <w:rFonts w:eastAsia="Calibri" w:cs="Arial"/>
          <w:lang w:eastAsia="en-US"/>
        </w:rPr>
      </w:pPr>
    </w:p>
    <w:p w14:paraId="50573423" w14:textId="290E1A50" w:rsidR="007D48D8" w:rsidRDefault="007D48D8" w:rsidP="007D48D8">
      <w:pPr>
        <w:tabs>
          <w:tab w:val="left" w:pos="2628"/>
        </w:tabs>
        <w:rPr>
          <w:rFonts w:eastAsia="Calibri" w:cs="Arial"/>
          <w:lang w:eastAsia="en-US"/>
        </w:rPr>
        <w:sectPr w:rsidR="007D48D8" w:rsidSect="00A158AE">
          <w:headerReference w:type="first" r:id="rId19"/>
          <w:pgSz w:w="16838" w:h="11906" w:orient="landscape" w:code="9"/>
          <w:pgMar w:top="1133" w:right="1418" w:bottom="1418" w:left="567" w:header="851" w:footer="851" w:gutter="0"/>
          <w:pgNumType w:start="20"/>
          <w:cols w:space="708"/>
          <w:titlePg/>
          <w:docGrid w:linePitch="360"/>
        </w:sectPr>
      </w:pPr>
    </w:p>
    <w:p w14:paraId="38B5B692" w14:textId="2E29D7C1" w:rsidR="007D48D8" w:rsidRDefault="007D48D8" w:rsidP="007D48D8">
      <w:pPr>
        <w:tabs>
          <w:tab w:val="left" w:pos="2628"/>
        </w:tabs>
        <w:rPr>
          <w:rFonts w:eastAsia="Calibri" w:cs="Arial"/>
          <w:lang w:eastAsia="en-US"/>
        </w:rPr>
      </w:pPr>
    </w:p>
    <w:p w14:paraId="5B96EFB7" w14:textId="77777777" w:rsidR="007D48D8" w:rsidRDefault="007D48D8" w:rsidP="007D48D8">
      <w:r>
        <w:rPr>
          <w:b/>
          <w:sz w:val="28"/>
          <w:szCs w:val="28"/>
        </w:rPr>
        <w:t>Schriftliche Reflexionsvorbereitung</w:t>
      </w:r>
      <w:r>
        <w:t xml:space="preserve"> </w:t>
      </w:r>
    </w:p>
    <w:p w14:paraId="48771C17" w14:textId="77777777" w:rsidR="007D48D8" w:rsidRDefault="007D48D8" w:rsidP="007D48D8">
      <w:pPr>
        <w:rPr>
          <w:b/>
          <w:sz w:val="28"/>
          <w:szCs w:val="28"/>
        </w:rPr>
      </w:pPr>
    </w:p>
    <w:tbl>
      <w:tblPr>
        <w:tblStyle w:val="Tabellenraster"/>
        <w:tblW w:w="15251" w:type="dxa"/>
        <w:tblLook w:val="04A0" w:firstRow="1" w:lastRow="0" w:firstColumn="1" w:lastColumn="0" w:noHBand="0" w:noVBand="1"/>
      </w:tblPr>
      <w:tblGrid>
        <w:gridCol w:w="7625"/>
        <w:gridCol w:w="7626"/>
      </w:tblGrid>
      <w:tr w:rsidR="007D48D8" w14:paraId="2D3F194C" w14:textId="77777777">
        <w:trPr>
          <w:trHeight w:val="874"/>
        </w:trPr>
        <w:tc>
          <w:tcPr>
            <w:tcW w:w="15251" w:type="dxa"/>
            <w:gridSpan w:val="2"/>
            <w:tcBorders>
              <w:top w:val="single" w:sz="4" w:space="0" w:color="auto"/>
              <w:left w:val="single" w:sz="4" w:space="0" w:color="auto"/>
              <w:bottom w:val="single" w:sz="4" w:space="0" w:color="auto"/>
              <w:right w:val="single" w:sz="4" w:space="0" w:color="auto"/>
            </w:tcBorders>
          </w:tcPr>
          <w:p w14:paraId="1C7D8BAE" w14:textId="77777777" w:rsidR="007D48D8" w:rsidRDefault="007D48D8">
            <w:r>
              <w:t>Habe ich meine Ziele passend gesetzt? Konnte ich meine Ziele erreichen?</w:t>
            </w:r>
          </w:p>
          <w:p w14:paraId="17644637" w14:textId="77777777" w:rsidR="007D48D8" w:rsidRDefault="007D48D8">
            <w:pPr>
              <w:rPr>
                <w:noProof/>
                <w:kern w:val="2"/>
                <w14:ligatures w14:val="standardContextual"/>
              </w:rPr>
            </w:pPr>
          </w:p>
          <w:p w14:paraId="7CE661B3" w14:textId="77777777" w:rsidR="007D48D8" w:rsidRDefault="007D48D8">
            <w:pPr>
              <w:rPr>
                <w:noProof/>
                <w:kern w:val="2"/>
                <w14:ligatures w14:val="standardContextual"/>
              </w:rPr>
            </w:pPr>
          </w:p>
        </w:tc>
      </w:tr>
      <w:tr w:rsidR="007D48D8" w14:paraId="5ED7343B" w14:textId="77777777">
        <w:trPr>
          <w:trHeight w:val="5750"/>
        </w:trPr>
        <w:tc>
          <w:tcPr>
            <w:tcW w:w="7625" w:type="dxa"/>
            <w:tcBorders>
              <w:top w:val="single" w:sz="4" w:space="0" w:color="auto"/>
              <w:left w:val="single" w:sz="4" w:space="0" w:color="auto"/>
              <w:bottom w:val="single" w:sz="4" w:space="0" w:color="auto"/>
              <w:right w:val="single" w:sz="4" w:space="0" w:color="auto"/>
            </w:tcBorders>
          </w:tcPr>
          <w:p w14:paraId="68BA4974" w14:textId="1737A3B9" w:rsidR="007D48D8" w:rsidRDefault="007D48D8">
            <w:r>
              <w:rPr>
                <w:noProof/>
                <w:kern w:val="2"/>
                <w14:ligatures w14:val="standardContextual"/>
              </w:rPr>
              <mc:AlternateContent>
                <mc:Choice Requires="wps">
                  <w:drawing>
                    <wp:anchor distT="0" distB="0" distL="114300" distR="114300" simplePos="0" relativeHeight="251693056" behindDoc="1" locked="0" layoutInCell="1" allowOverlap="1" wp14:anchorId="617F044C" wp14:editId="08F76DB0">
                      <wp:simplePos x="0" y="0"/>
                      <wp:positionH relativeFrom="column">
                        <wp:posOffset>3936365</wp:posOffset>
                      </wp:positionH>
                      <wp:positionV relativeFrom="paragraph">
                        <wp:posOffset>29210</wp:posOffset>
                      </wp:positionV>
                      <wp:extent cx="810895" cy="708025"/>
                      <wp:effectExtent l="0" t="0" r="0" b="0"/>
                      <wp:wrapSquare wrapText="bothSides"/>
                      <wp:docPr id="267730690" name="Additionszeichen 8"/>
                      <wp:cNvGraphicFramePr/>
                      <a:graphic xmlns:a="http://schemas.openxmlformats.org/drawingml/2006/main">
                        <a:graphicData uri="http://schemas.microsoft.com/office/word/2010/wordprocessingShape">
                          <wps:wsp>
                            <wps:cNvSpPr/>
                            <wps:spPr>
                              <a:xfrm>
                                <a:off x="0" y="0"/>
                                <a:ext cx="810895" cy="707390"/>
                              </a:xfrm>
                              <a:prstGeom prst="math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F51D8A" id="Additionszeichen 8" o:spid="_x0000_s1026" style="position:absolute;margin-left:309.95pt;margin-top:2.3pt;width:63.85pt;height:5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10895,7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" path="m107484,270506r214774,l322258,93765r166379,l488637,270506r214774,l703411,436884r-214774,l488637,613625r-166379,l322258,436884r-214774,l107484,270506xe" fillcolor="#4f81bd [3204]" strokecolor="#0a121c [484]" strokeweight="2pt">
                      <v:path arrowok="t" o:connecttype="custom" o:connectlocs="107484,270506;322258,270506;322258,93765;488637,93765;488637,270506;703411,270506;703411,436884;488637,436884;488637,613625;322258,613625;322258,436884;107484,436884;107484,270506" o:connectangles="0,0,0,0,0,0,0,0,0,0,0,0,0"/>
                      <w10:wrap type="square"/>
                    </v:shape>
                  </w:pict>
                </mc:Fallback>
              </mc:AlternateContent>
            </w:r>
            <w:r>
              <w:t>Dies ist mir gelungen:</w:t>
            </w:r>
          </w:p>
          <w:p w14:paraId="4DA0E6F8" w14:textId="77777777" w:rsidR="007D48D8" w:rsidRDefault="007D48D8">
            <w:pPr>
              <w:rPr>
                <w:kern w:val="2"/>
                <w14:ligatures w14:val="standardContextual"/>
              </w:rPr>
            </w:pPr>
          </w:p>
        </w:tc>
        <w:tc>
          <w:tcPr>
            <w:tcW w:w="7626" w:type="dxa"/>
            <w:tcBorders>
              <w:top w:val="single" w:sz="4" w:space="0" w:color="auto"/>
              <w:left w:val="single" w:sz="4" w:space="0" w:color="auto"/>
              <w:bottom w:val="single" w:sz="4" w:space="0" w:color="auto"/>
              <w:right w:val="single" w:sz="4" w:space="0" w:color="auto"/>
            </w:tcBorders>
          </w:tcPr>
          <w:p w14:paraId="30C98D4A" w14:textId="629C995B" w:rsidR="007D48D8" w:rsidRDefault="007D48D8">
            <w:r>
              <w:rPr>
                <w:noProof/>
                <w:kern w:val="2"/>
                <w14:ligatures w14:val="standardContextual"/>
              </w:rPr>
              <mc:AlternateContent>
                <mc:Choice Requires="wps">
                  <w:drawing>
                    <wp:anchor distT="0" distB="0" distL="114300" distR="114300" simplePos="0" relativeHeight="251694080" behindDoc="0" locked="0" layoutInCell="1" allowOverlap="1" wp14:anchorId="60D4B7AA" wp14:editId="596DC147">
                      <wp:simplePos x="0" y="0"/>
                      <wp:positionH relativeFrom="column">
                        <wp:posOffset>4006850</wp:posOffset>
                      </wp:positionH>
                      <wp:positionV relativeFrom="paragraph">
                        <wp:posOffset>58420</wp:posOffset>
                      </wp:positionV>
                      <wp:extent cx="722630" cy="560705"/>
                      <wp:effectExtent l="0" t="0" r="0" b="0"/>
                      <wp:wrapNone/>
                      <wp:docPr id="40855302" name="Minuszeichen 7"/>
                      <wp:cNvGraphicFramePr/>
                      <a:graphic xmlns:a="http://schemas.openxmlformats.org/drawingml/2006/main">
                        <a:graphicData uri="http://schemas.microsoft.com/office/word/2010/wordprocessingShape">
                          <wps:wsp>
                            <wps:cNvSpPr/>
                            <wps:spPr>
                              <a:xfrm>
                                <a:off x="0" y="0"/>
                                <a:ext cx="722630" cy="560070"/>
                              </a:xfrm>
                              <a:prstGeom prst="mathMin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C367C" id="Minuszeichen 7" o:spid="_x0000_s1026" style="position:absolute;margin-left:315.5pt;margin-top:4.6pt;width:56.9pt;height:4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2630,56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" path="m95785,214171r531060,l626845,345899r-531060,l95785,214171xe" fillcolor="#4f81bd [3204]" strokecolor="#0a121c [484]" strokeweight="2pt">
                      <v:path arrowok="t" o:connecttype="custom" o:connectlocs="95785,214171;626845,214171;626845,345899;95785,345899;95785,214171" o:connectangles="0,0,0,0,0"/>
                    </v:shape>
                  </w:pict>
                </mc:Fallback>
              </mc:AlternateContent>
            </w:r>
            <w:r>
              <w:t>Hier besteht Übungsbedarf:</w:t>
            </w:r>
          </w:p>
          <w:p w14:paraId="3F3E1784" w14:textId="77777777" w:rsidR="007D48D8" w:rsidRDefault="007D48D8">
            <w:pPr>
              <w:rPr>
                <w:kern w:val="2"/>
                <w14:ligatures w14:val="standardContextual"/>
              </w:rPr>
            </w:pPr>
          </w:p>
          <w:p w14:paraId="4C18EF4E" w14:textId="77777777" w:rsidR="007D48D8" w:rsidRDefault="007D48D8">
            <w:pPr>
              <w:rPr>
                <w:kern w:val="2"/>
                <w14:ligatures w14:val="standardContextual"/>
              </w:rPr>
            </w:pPr>
          </w:p>
          <w:p w14:paraId="73A160B2" w14:textId="77777777" w:rsidR="007D48D8" w:rsidRDefault="007D48D8">
            <w:pPr>
              <w:rPr>
                <w:kern w:val="2"/>
                <w14:ligatures w14:val="standardContextual"/>
              </w:rPr>
            </w:pPr>
          </w:p>
          <w:p w14:paraId="110772F2" w14:textId="77777777" w:rsidR="007D48D8" w:rsidRDefault="007D48D8">
            <w:pPr>
              <w:rPr>
                <w:kern w:val="2"/>
                <w14:ligatures w14:val="standardContextual"/>
              </w:rPr>
            </w:pPr>
          </w:p>
          <w:p w14:paraId="65D15F24" w14:textId="77777777" w:rsidR="007D48D8" w:rsidRDefault="007D48D8">
            <w:pPr>
              <w:rPr>
                <w:kern w:val="2"/>
                <w14:ligatures w14:val="standardContextual"/>
              </w:rPr>
            </w:pPr>
          </w:p>
          <w:p w14:paraId="2C3BCEE2" w14:textId="77777777" w:rsidR="007D48D8" w:rsidRDefault="007D48D8">
            <w:pPr>
              <w:rPr>
                <w:kern w:val="2"/>
                <w14:ligatures w14:val="standardContextual"/>
              </w:rPr>
            </w:pPr>
          </w:p>
          <w:p w14:paraId="0D7C6FAC" w14:textId="77777777" w:rsidR="007D48D8" w:rsidRDefault="007D48D8">
            <w:pPr>
              <w:rPr>
                <w:kern w:val="2"/>
                <w14:ligatures w14:val="standardContextual"/>
              </w:rPr>
            </w:pPr>
          </w:p>
          <w:p w14:paraId="79D4DC78" w14:textId="77777777" w:rsidR="007D48D8" w:rsidRDefault="007D48D8">
            <w:pPr>
              <w:rPr>
                <w:kern w:val="2"/>
                <w14:ligatures w14:val="standardContextual"/>
              </w:rPr>
            </w:pPr>
          </w:p>
          <w:p w14:paraId="761AD044" w14:textId="77777777" w:rsidR="007D48D8" w:rsidRDefault="007D48D8">
            <w:pPr>
              <w:rPr>
                <w:kern w:val="2"/>
                <w14:ligatures w14:val="standardContextual"/>
              </w:rPr>
            </w:pPr>
          </w:p>
          <w:p w14:paraId="7DB4B776" w14:textId="77777777" w:rsidR="007D48D8" w:rsidRDefault="007D48D8">
            <w:pPr>
              <w:rPr>
                <w:kern w:val="2"/>
                <w14:ligatures w14:val="standardContextual"/>
              </w:rPr>
            </w:pPr>
          </w:p>
          <w:p w14:paraId="18EF2653" w14:textId="77777777" w:rsidR="007D48D8" w:rsidRDefault="007D48D8">
            <w:pPr>
              <w:rPr>
                <w:kern w:val="2"/>
                <w14:ligatures w14:val="standardContextual"/>
              </w:rPr>
            </w:pPr>
          </w:p>
          <w:p w14:paraId="299E0CC1" w14:textId="77777777" w:rsidR="007D48D8" w:rsidRDefault="007D48D8">
            <w:pPr>
              <w:rPr>
                <w:kern w:val="2"/>
                <w14:ligatures w14:val="standardContextual"/>
              </w:rPr>
            </w:pPr>
          </w:p>
          <w:p w14:paraId="2F5C1058" w14:textId="77777777" w:rsidR="007D48D8" w:rsidRDefault="007D48D8">
            <w:pPr>
              <w:rPr>
                <w:kern w:val="2"/>
                <w14:ligatures w14:val="standardContextual"/>
              </w:rPr>
            </w:pPr>
          </w:p>
          <w:p w14:paraId="79EBDDB3" w14:textId="77777777" w:rsidR="007D48D8" w:rsidRDefault="007D48D8">
            <w:pPr>
              <w:rPr>
                <w:kern w:val="2"/>
                <w14:ligatures w14:val="standardContextual"/>
              </w:rPr>
            </w:pPr>
          </w:p>
          <w:p w14:paraId="68A52525" w14:textId="77777777" w:rsidR="007D48D8" w:rsidRDefault="007D48D8">
            <w:pPr>
              <w:rPr>
                <w:kern w:val="2"/>
                <w14:ligatures w14:val="standardContextual"/>
              </w:rPr>
            </w:pPr>
          </w:p>
          <w:p w14:paraId="228EE5DE" w14:textId="77777777" w:rsidR="007D48D8" w:rsidRDefault="007D48D8">
            <w:pPr>
              <w:rPr>
                <w:kern w:val="2"/>
                <w14:ligatures w14:val="standardContextual"/>
              </w:rPr>
            </w:pPr>
          </w:p>
          <w:p w14:paraId="5F153EED" w14:textId="77777777" w:rsidR="007D48D8" w:rsidRDefault="007D48D8">
            <w:pPr>
              <w:rPr>
                <w:kern w:val="2"/>
                <w14:ligatures w14:val="standardContextual"/>
              </w:rPr>
            </w:pPr>
          </w:p>
          <w:p w14:paraId="4D1BFCAA" w14:textId="77777777" w:rsidR="007D48D8" w:rsidRDefault="007D48D8">
            <w:pPr>
              <w:rPr>
                <w:kern w:val="2"/>
                <w14:ligatures w14:val="standardContextual"/>
              </w:rPr>
            </w:pPr>
          </w:p>
          <w:p w14:paraId="45B8D52F" w14:textId="77777777" w:rsidR="007D48D8" w:rsidRDefault="007D48D8">
            <w:pPr>
              <w:rPr>
                <w:kern w:val="2"/>
                <w14:ligatures w14:val="standardContextual"/>
              </w:rPr>
            </w:pPr>
          </w:p>
        </w:tc>
      </w:tr>
    </w:tbl>
    <w:p w14:paraId="00FB9234" w14:textId="77777777" w:rsidR="007D48D8" w:rsidRDefault="007D48D8" w:rsidP="007D48D8">
      <w:pPr>
        <w:rPr>
          <w:rFonts w:cs="Arial"/>
        </w:rPr>
      </w:pPr>
    </w:p>
    <w:p w14:paraId="4E249567" w14:textId="77777777" w:rsidR="007D48D8" w:rsidRDefault="007D48D8" w:rsidP="007D48D8">
      <w:r>
        <w:t>Dieses Blatt ist von der/dem Schüler*in zum Praxisbesuch im Reflexionsgespräch mitzubringen und ausgefüllt in den Praxisordner zu heften.</w:t>
      </w:r>
    </w:p>
    <w:p w14:paraId="388CBE2D" w14:textId="77777777" w:rsidR="007D48D8" w:rsidRDefault="007D48D8" w:rsidP="007D48D8">
      <w:pPr>
        <w:tabs>
          <w:tab w:val="left" w:pos="2628"/>
        </w:tabs>
        <w:rPr>
          <w:rFonts w:eastAsia="Calibri" w:cs="Arial"/>
          <w:lang w:eastAsia="en-US"/>
        </w:rPr>
      </w:pPr>
    </w:p>
    <w:p w14:paraId="2F3AB545" w14:textId="77777777" w:rsidR="00832A2E" w:rsidRDefault="00832A2E" w:rsidP="007D48D8">
      <w:pPr>
        <w:tabs>
          <w:tab w:val="left" w:pos="2628"/>
        </w:tabs>
        <w:rPr>
          <w:rFonts w:eastAsia="Calibri" w:cs="Arial"/>
          <w:lang w:eastAsia="en-US"/>
        </w:rPr>
        <w:sectPr w:rsidR="00832A2E" w:rsidSect="00A158AE">
          <w:headerReference w:type="first" r:id="rId20"/>
          <w:pgSz w:w="16838" w:h="11906" w:orient="landscape" w:code="9"/>
          <w:pgMar w:top="1133" w:right="1418" w:bottom="1418" w:left="567" w:header="851" w:footer="851" w:gutter="0"/>
          <w:pgNumType w:start="20"/>
          <w:cols w:space="708"/>
          <w:titlePg/>
          <w:docGrid w:linePitch="360"/>
        </w:sectPr>
      </w:pPr>
    </w:p>
    <w:p w14:paraId="1270B3C0" w14:textId="77777777" w:rsidR="00832A2E" w:rsidRDefault="00832A2E" w:rsidP="00832A2E">
      <w:pPr>
        <w:autoSpaceDE w:val="0"/>
        <w:autoSpaceDN w:val="0"/>
        <w:adjustRightInd w:val="0"/>
        <w:ind w:right="126"/>
        <w:rPr>
          <w:rFonts w:cs="Arial"/>
          <w:b/>
          <w:bCs/>
          <w:color w:val="000000"/>
        </w:rPr>
      </w:pPr>
      <w:bookmarkStart w:id="10" w:name="_Hlk177232684"/>
      <w:bookmarkStart w:id="11" w:name="_Toc240123995"/>
      <w:r w:rsidRPr="00CB24C2">
        <w:rPr>
          <w:rFonts w:cs="Arial"/>
          <w:b/>
          <w:bCs/>
          <w:color w:val="000000"/>
        </w:rPr>
        <w:lastRenderedPageBreak/>
        <w:t>Qualitätsstandards für die Beurteilung von</w:t>
      </w:r>
    </w:p>
    <w:p w14:paraId="08AC8E3E" w14:textId="77777777" w:rsidR="00832A2E" w:rsidRPr="00CB24C2" w:rsidRDefault="00832A2E" w:rsidP="00832A2E">
      <w:pPr>
        <w:autoSpaceDE w:val="0"/>
        <w:autoSpaceDN w:val="0"/>
        <w:adjustRightInd w:val="0"/>
        <w:ind w:right="126"/>
        <w:rPr>
          <w:rFonts w:cs="Arial"/>
          <w:b/>
          <w:bCs/>
          <w:color w:val="000000"/>
        </w:rPr>
      </w:pPr>
      <w:r w:rsidRPr="00CB24C2">
        <w:rPr>
          <w:rFonts w:cs="Arial"/>
          <w:b/>
          <w:bCs/>
          <w:color w:val="000000"/>
        </w:rPr>
        <w:t>Praxisbes</w:t>
      </w:r>
      <w:r>
        <w:rPr>
          <w:rFonts w:cs="Arial"/>
          <w:b/>
          <w:bCs/>
          <w:color w:val="000000"/>
        </w:rPr>
        <w:t>u</w:t>
      </w:r>
      <w:r w:rsidRPr="00CB24C2">
        <w:rPr>
          <w:rFonts w:cs="Arial"/>
          <w:b/>
          <w:bCs/>
          <w:color w:val="000000"/>
        </w:rPr>
        <w:t>chen (Durchführung und Reflexion)</w:t>
      </w:r>
    </w:p>
    <w:p w14:paraId="5ED98A8F" w14:textId="77777777" w:rsidR="00832A2E" w:rsidRPr="00E14BBF" w:rsidRDefault="00832A2E" w:rsidP="00832A2E">
      <w:pPr>
        <w:autoSpaceDE w:val="0"/>
        <w:autoSpaceDN w:val="0"/>
        <w:adjustRightInd w:val="0"/>
        <w:rPr>
          <w:rFonts w:cs="Arial"/>
          <w:color w:val="000000"/>
          <w:sz w:val="16"/>
          <w:szCs w:val="16"/>
        </w:rPr>
      </w:pPr>
    </w:p>
    <w:tbl>
      <w:tblPr>
        <w:tblW w:w="6946" w:type="dxa"/>
        <w:tblInd w:w="-34"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9"/>
        <w:gridCol w:w="1202"/>
        <w:gridCol w:w="567"/>
        <w:gridCol w:w="567"/>
        <w:gridCol w:w="567"/>
        <w:gridCol w:w="567"/>
        <w:gridCol w:w="567"/>
      </w:tblGrid>
      <w:tr w:rsidR="00832A2E" w:rsidRPr="00C03185" w14:paraId="1645A2A7" w14:textId="77777777" w:rsidTr="00251C7D">
        <w:trPr>
          <w:trHeight w:val="333"/>
        </w:trPr>
        <w:tc>
          <w:tcPr>
            <w:tcW w:w="6946" w:type="dxa"/>
            <w:gridSpan w:val="7"/>
          </w:tcPr>
          <w:p w14:paraId="5AA565F7" w14:textId="77777777" w:rsidR="00832A2E" w:rsidRPr="00C03185" w:rsidRDefault="00832A2E" w:rsidP="00251C7D">
            <w:pPr>
              <w:autoSpaceDE w:val="0"/>
              <w:autoSpaceDN w:val="0"/>
              <w:adjustRightInd w:val="0"/>
              <w:spacing w:before="120" w:after="120"/>
              <w:rPr>
                <w:rFonts w:cs="Arial"/>
                <w:color w:val="000000"/>
                <w:sz w:val="23"/>
                <w:szCs w:val="23"/>
              </w:rPr>
            </w:pPr>
            <w:r w:rsidRPr="00C03185">
              <w:rPr>
                <w:rFonts w:cs="Arial"/>
                <w:b/>
                <w:bCs/>
                <w:color w:val="000000"/>
                <w:sz w:val="20"/>
                <w:szCs w:val="20"/>
              </w:rPr>
              <w:t xml:space="preserve">Standard 1: </w:t>
            </w:r>
            <w:r>
              <w:rPr>
                <w:rFonts w:cs="Arial"/>
                <w:b/>
                <w:bCs/>
                <w:color w:val="000000"/>
                <w:sz w:val="20"/>
                <w:szCs w:val="20"/>
              </w:rPr>
              <w:t>Ziele</w:t>
            </w:r>
          </w:p>
        </w:tc>
      </w:tr>
      <w:tr w:rsidR="00832A2E" w:rsidRPr="00C03185" w14:paraId="52535EAA" w14:textId="77777777" w:rsidTr="00251C7D">
        <w:trPr>
          <w:trHeight w:val="650"/>
        </w:trPr>
        <w:tc>
          <w:tcPr>
            <w:tcW w:w="2909" w:type="dxa"/>
            <w:vMerge w:val="restart"/>
            <w:vAlign w:val="center"/>
          </w:tcPr>
          <w:p w14:paraId="087DA60E" w14:textId="77777777" w:rsidR="00832A2E" w:rsidRDefault="00832A2E" w:rsidP="00251C7D">
            <w:pPr>
              <w:autoSpaceDE w:val="0"/>
              <w:autoSpaceDN w:val="0"/>
              <w:adjustRightInd w:val="0"/>
              <w:rPr>
                <w:rFonts w:cs="Arial"/>
                <w:b/>
                <w:bCs/>
                <w:color w:val="000000"/>
                <w:sz w:val="20"/>
                <w:szCs w:val="20"/>
              </w:rPr>
            </w:pPr>
            <w:r w:rsidRPr="00C03185">
              <w:rPr>
                <w:rFonts w:cs="Arial"/>
                <w:b/>
                <w:bCs/>
                <w:color w:val="000000"/>
                <w:sz w:val="20"/>
                <w:szCs w:val="20"/>
              </w:rPr>
              <w:t xml:space="preserve">Indikatoren </w:t>
            </w:r>
          </w:p>
          <w:p w14:paraId="57582234" w14:textId="77777777" w:rsidR="00832A2E" w:rsidRPr="00C03185" w:rsidRDefault="00832A2E" w:rsidP="00251C7D">
            <w:pPr>
              <w:autoSpaceDE w:val="0"/>
              <w:autoSpaceDN w:val="0"/>
              <w:adjustRightInd w:val="0"/>
              <w:rPr>
                <w:rFonts w:cs="Arial"/>
                <w:color w:val="000000"/>
                <w:sz w:val="20"/>
                <w:szCs w:val="20"/>
              </w:rPr>
            </w:pPr>
            <w:r w:rsidRPr="00C03185">
              <w:rPr>
                <w:rFonts w:cs="Arial"/>
                <w:b/>
                <w:bCs/>
                <w:color w:val="000000"/>
                <w:sz w:val="20"/>
                <w:szCs w:val="20"/>
              </w:rPr>
              <w:t xml:space="preserve">(Performanzkriterien) </w:t>
            </w:r>
          </w:p>
          <w:p w14:paraId="6B250ACA" w14:textId="77777777" w:rsidR="00832A2E" w:rsidRDefault="00832A2E" w:rsidP="00251C7D">
            <w:pPr>
              <w:autoSpaceDE w:val="0"/>
              <w:autoSpaceDN w:val="0"/>
              <w:adjustRightInd w:val="0"/>
              <w:rPr>
                <w:rFonts w:cs="Arial"/>
                <w:color w:val="000000"/>
                <w:sz w:val="20"/>
                <w:szCs w:val="20"/>
              </w:rPr>
            </w:pPr>
          </w:p>
          <w:p w14:paraId="071BE8CA" w14:textId="77777777" w:rsidR="00832A2E" w:rsidRPr="00C03185" w:rsidRDefault="00832A2E" w:rsidP="00251C7D">
            <w:pPr>
              <w:autoSpaceDE w:val="0"/>
              <w:autoSpaceDN w:val="0"/>
              <w:adjustRightInd w:val="0"/>
              <w:rPr>
                <w:rFonts w:cs="Arial"/>
                <w:color w:val="000000"/>
                <w:sz w:val="20"/>
                <w:szCs w:val="20"/>
              </w:rPr>
            </w:pPr>
            <w:r w:rsidRPr="00C03185">
              <w:rPr>
                <w:rFonts w:cs="Arial"/>
                <w:color w:val="000000"/>
                <w:sz w:val="20"/>
                <w:szCs w:val="20"/>
              </w:rPr>
              <w:t>Das Ausmaß, in dem d</w:t>
            </w:r>
            <w:r>
              <w:rPr>
                <w:rFonts w:cs="Arial"/>
                <w:color w:val="000000"/>
                <w:sz w:val="20"/>
                <w:szCs w:val="20"/>
              </w:rPr>
              <w:t>ie/der SoS …</w:t>
            </w:r>
          </w:p>
        </w:tc>
        <w:tc>
          <w:tcPr>
            <w:tcW w:w="1202" w:type="dxa"/>
            <w:vMerge w:val="restart"/>
            <w:vAlign w:val="center"/>
          </w:tcPr>
          <w:p w14:paraId="54BE352B"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 xml:space="preserve">Art der Erfassung </w:t>
            </w:r>
          </w:p>
        </w:tc>
        <w:tc>
          <w:tcPr>
            <w:tcW w:w="2835" w:type="dxa"/>
            <w:gridSpan w:val="5"/>
            <w:vAlign w:val="center"/>
          </w:tcPr>
          <w:p w14:paraId="200A9DC5"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Einschätzung</w:t>
            </w:r>
          </w:p>
        </w:tc>
      </w:tr>
      <w:tr w:rsidR="00832A2E" w:rsidRPr="00C03185" w14:paraId="26D70ACC" w14:textId="77777777" w:rsidTr="00251C7D">
        <w:trPr>
          <w:trHeight w:val="304"/>
        </w:trPr>
        <w:tc>
          <w:tcPr>
            <w:tcW w:w="2909" w:type="dxa"/>
            <w:vMerge/>
            <w:vAlign w:val="center"/>
          </w:tcPr>
          <w:p w14:paraId="63638043" w14:textId="77777777" w:rsidR="00832A2E" w:rsidRPr="00C03185" w:rsidRDefault="00832A2E" w:rsidP="00251C7D">
            <w:pPr>
              <w:autoSpaceDE w:val="0"/>
              <w:autoSpaceDN w:val="0"/>
              <w:adjustRightInd w:val="0"/>
              <w:rPr>
                <w:sz w:val="20"/>
                <w:szCs w:val="20"/>
              </w:rPr>
            </w:pPr>
          </w:p>
        </w:tc>
        <w:tc>
          <w:tcPr>
            <w:tcW w:w="1202" w:type="dxa"/>
            <w:vMerge/>
            <w:vAlign w:val="center"/>
          </w:tcPr>
          <w:p w14:paraId="7B3C88BE" w14:textId="77777777" w:rsidR="00832A2E" w:rsidRPr="00C03185" w:rsidRDefault="00832A2E" w:rsidP="00251C7D">
            <w:pPr>
              <w:autoSpaceDE w:val="0"/>
              <w:autoSpaceDN w:val="0"/>
              <w:adjustRightInd w:val="0"/>
              <w:rPr>
                <w:sz w:val="20"/>
                <w:szCs w:val="20"/>
              </w:rPr>
            </w:pPr>
          </w:p>
        </w:tc>
        <w:tc>
          <w:tcPr>
            <w:tcW w:w="567" w:type="dxa"/>
            <w:vAlign w:val="center"/>
          </w:tcPr>
          <w:p w14:paraId="5C56CB45"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vAlign w:val="center"/>
          </w:tcPr>
          <w:p w14:paraId="08C105CA"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vAlign w:val="center"/>
          </w:tcPr>
          <w:p w14:paraId="7007C330"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0</w:t>
            </w:r>
          </w:p>
        </w:tc>
        <w:tc>
          <w:tcPr>
            <w:tcW w:w="567" w:type="dxa"/>
            <w:vAlign w:val="center"/>
          </w:tcPr>
          <w:p w14:paraId="74D7FA1A"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vAlign w:val="center"/>
          </w:tcPr>
          <w:p w14:paraId="1CA2A66B"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r>
      <w:tr w:rsidR="00832A2E" w:rsidRPr="00C03185" w14:paraId="3E21C12F" w14:textId="77777777" w:rsidTr="00251C7D">
        <w:trPr>
          <w:trHeight w:val="292"/>
        </w:trPr>
        <w:tc>
          <w:tcPr>
            <w:tcW w:w="2909" w:type="dxa"/>
          </w:tcPr>
          <w:p w14:paraId="22C6093B" w14:textId="77777777" w:rsidR="00832A2E" w:rsidRPr="007C3E32" w:rsidRDefault="00832A2E" w:rsidP="00251C7D">
            <w:pPr>
              <w:autoSpaceDE w:val="0"/>
              <w:autoSpaceDN w:val="0"/>
              <w:adjustRightInd w:val="0"/>
              <w:rPr>
                <w:rFonts w:cs="Arial"/>
                <w:b/>
                <w:i/>
                <w:color w:val="000000"/>
                <w:sz w:val="20"/>
                <w:szCs w:val="20"/>
              </w:rPr>
            </w:pPr>
            <w:r w:rsidRPr="00EC7B75">
              <w:rPr>
                <w:rFonts w:cs="Arial"/>
                <w:bCs/>
                <w:iCs/>
                <w:color w:val="000000"/>
                <w:sz w:val="20"/>
                <w:szCs w:val="20"/>
              </w:rPr>
              <w:t>-</w:t>
            </w:r>
            <w:r w:rsidRPr="007C3E32">
              <w:rPr>
                <w:rFonts w:cs="Arial"/>
                <w:sz w:val="20"/>
                <w:szCs w:val="20"/>
              </w:rPr>
              <w:t xml:space="preserve"> die gesetzten Feinziele begründet erreicht hat</w:t>
            </w:r>
            <w:r>
              <w:rPr>
                <w:rFonts w:cs="Arial"/>
                <w:sz w:val="20"/>
                <w:szCs w:val="20"/>
              </w:rPr>
              <w:t>.</w:t>
            </w:r>
          </w:p>
        </w:tc>
        <w:tc>
          <w:tcPr>
            <w:tcW w:w="1202" w:type="dxa"/>
            <w:vAlign w:val="center"/>
          </w:tcPr>
          <w:p w14:paraId="225CDD19"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B</w:t>
            </w:r>
            <w:r>
              <w:rPr>
                <w:rFonts w:cs="Arial"/>
                <w:color w:val="000000"/>
                <w:sz w:val="16"/>
                <w:szCs w:val="16"/>
              </w:rPr>
              <w:t>eobachtung</w:t>
            </w:r>
            <w:r w:rsidRPr="00C03185">
              <w:rPr>
                <w:rFonts w:cs="Arial"/>
                <w:color w:val="000000"/>
                <w:sz w:val="16"/>
                <w:szCs w:val="16"/>
              </w:rPr>
              <w:t xml:space="preserve"> </w:t>
            </w:r>
          </w:p>
        </w:tc>
        <w:tc>
          <w:tcPr>
            <w:tcW w:w="567" w:type="dxa"/>
          </w:tcPr>
          <w:p w14:paraId="5F9AD88E"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52729C9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11ED76D7"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5DF4DBDD"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15A38B40"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588A05F2" w14:textId="77777777" w:rsidTr="00251C7D">
        <w:trPr>
          <w:trHeight w:val="292"/>
        </w:trPr>
        <w:tc>
          <w:tcPr>
            <w:tcW w:w="2909" w:type="dxa"/>
          </w:tcPr>
          <w:p w14:paraId="2FFD04FD" w14:textId="77777777" w:rsidR="00832A2E" w:rsidRPr="007C3E32" w:rsidRDefault="00832A2E" w:rsidP="00251C7D">
            <w:pPr>
              <w:autoSpaceDE w:val="0"/>
              <w:autoSpaceDN w:val="0"/>
              <w:adjustRightInd w:val="0"/>
              <w:rPr>
                <w:rFonts w:cs="Arial"/>
                <w:b/>
                <w:i/>
                <w:color w:val="000000"/>
                <w:sz w:val="20"/>
                <w:szCs w:val="20"/>
              </w:rPr>
            </w:pPr>
            <w:r w:rsidRPr="00EC7B75">
              <w:rPr>
                <w:rFonts w:cs="Arial"/>
                <w:bCs/>
                <w:iCs/>
                <w:color w:val="000000"/>
                <w:sz w:val="20"/>
                <w:szCs w:val="20"/>
              </w:rPr>
              <w:t>-</w:t>
            </w:r>
            <w:r w:rsidRPr="007C3E32">
              <w:rPr>
                <w:rFonts w:cs="Arial"/>
                <w:b/>
                <w:i/>
                <w:color w:val="000000"/>
                <w:sz w:val="20"/>
                <w:szCs w:val="20"/>
              </w:rPr>
              <w:t xml:space="preserve"> </w:t>
            </w:r>
            <w:r w:rsidRPr="007C3E32">
              <w:rPr>
                <w:rFonts w:cs="Arial"/>
                <w:sz w:val="20"/>
                <w:szCs w:val="20"/>
              </w:rPr>
              <w:t>die Ziele an den Interessen und Bedürfnissen der Kinder/Jugendlichen, wie sie im pädagogischen Alltag wahrgenommen wurden, ausgerichtet</w:t>
            </w:r>
            <w:r>
              <w:rPr>
                <w:rFonts w:cs="Arial"/>
                <w:sz w:val="20"/>
                <w:szCs w:val="20"/>
              </w:rPr>
              <w:t xml:space="preserve"> hat.</w:t>
            </w:r>
          </w:p>
        </w:tc>
        <w:tc>
          <w:tcPr>
            <w:tcW w:w="1202" w:type="dxa"/>
            <w:vAlign w:val="center"/>
          </w:tcPr>
          <w:p w14:paraId="18B51A61" w14:textId="77777777" w:rsidR="00832A2E" w:rsidRPr="00C03185" w:rsidRDefault="00832A2E" w:rsidP="00251C7D">
            <w:pPr>
              <w:autoSpaceDE w:val="0"/>
              <w:autoSpaceDN w:val="0"/>
              <w:adjustRightInd w:val="0"/>
              <w:jc w:val="center"/>
              <w:rPr>
                <w:rFonts w:cs="Arial"/>
                <w:color w:val="000000"/>
                <w:sz w:val="16"/>
                <w:szCs w:val="16"/>
              </w:rPr>
            </w:pPr>
            <w:r w:rsidRPr="00574DE7">
              <w:rPr>
                <w:rFonts w:cs="Arial"/>
                <w:color w:val="000000"/>
                <w:sz w:val="16"/>
                <w:szCs w:val="16"/>
              </w:rPr>
              <w:t>Beobachtung</w:t>
            </w:r>
          </w:p>
        </w:tc>
        <w:tc>
          <w:tcPr>
            <w:tcW w:w="567" w:type="dxa"/>
          </w:tcPr>
          <w:p w14:paraId="76C1C51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02B3ED7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4BAA82F1"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676E29AC"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08419F54"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55D6418F" w14:textId="77777777" w:rsidTr="00251C7D">
        <w:trPr>
          <w:trHeight w:val="292"/>
        </w:trPr>
        <w:tc>
          <w:tcPr>
            <w:tcW w:w="2909" w:type="dxa"/>
          </w:tcPr>
          <w:p w14:paraId="42130A1A" w14:textId="77777777" w:rsidR="00832A2E" w:rsidRPr="007C3E32" w:rsidRDefault="00832A2E" w:rsidP="00251C7D">
            <w:pPr>
              <w:autoSpaceDE w:val="0"/>
              <w:autoSpaceDN w:val="0"/>
              <w:adjustRightInd w:val="0"/>
              <w:rPr>
                <w:rFonts w:cs="Arial"/>
                <w:color w:val="000000"/>
                <w:sz w:val="20"/>
                <w:szCs w:val="20"/>
              </w:rPr>
            </w:pPr>
            <w:r w:rsidRPr="007C3E32">
              <w:rPr>
                <w:rFonts w:cs="Arial"/>
                <w:color w:val="000000"/>
                <w:sz w:val="20"/>
                <w:szCs w:val="20"/>
              </w:rPr>
              <w:t xml:space="preserve">- </w:t>
            </w:r>
            <w:r w:rsidRPr="007C3E32">
              <w:rPr>
                <w:rFonts w:cs="Arial"/>
                <w:sz w:val="20"/>
                <w:szCs w:val="20"/>
              </w:rPr>
              <w:t>in der Durchführung den Entwicklungsstand und gegebenenfalls das Vorwissen der Kinder/Jugendlichen berücksichtigt hat.</w:t>
            </w:r>
            <w:r w:rsidRPr="007C3E32">
              <w:rPr>
                <w:rFonts w:cs="Arial"/>
                <w:color w:val="000000"/>
                <w:sz w:val="20"/>
                <w:szCs w:val="20"/>
              </w:rPr>
              <w:t xml:space="preserve"> </w:t>
            </w:r>
          </w:p>
        </w:tc>
        <w:tc>
          <w:tcPr>
            <w:tcW w:w="1202" w:type="dxa"/>
            <w:vAlign w:val="center"/>
          </w:tcPr>
          <w:p w14:paraId="6F776494" w14:textId="77777777" w:rsidR="00832A2E" w:rsidRPr="00C03185" w:rsidRDefault="00832A2E" w:rsidP="00251C7D">
            <w:pPr>
              <w:autoSpaceDE w:val="0"/>
              <w:autoSpaceDN w:val="0"/>
              <w:adjustRightInd w:val="0"/>
              <w:jc w:val="center"/>
              <w:rPr>
                <w:rFonts w:cs="Arial"/>
                <w:color w:val="000000"/>
                <w:sz w:val="16"/>
                <w:szCs w:val="16"/>
              </w:rPr>
            </w:pPr>
            <w:r w:rsidRPr="00574DE7">
              <w:rPr>
                <w:rFonts w:cs="Arial"/>
                <w:color w:val="000000"/>
                <w:sz w:val="16"/>
                <w:szCs w:val="16"/>
              </w:rPr>
              <w:t>Beobachtung</w:t>
            </w:r>
          </w:p>
        </w:tc>
        <w:tc>
          <w:tcPr>
            <w:tcW w:w="567" w:type="dxa"/>
          </w:tcPr>
          <w:p w14:paraId="525A7980"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73F40787"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73D1B2B0"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4EC0F276"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5B2281B1"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84A8E36" w14:textId="77777777" w:rsidTr="00251C7D">
        <w:trPr>
          <w:trHeight w:val="545"/>
        </w:trPr>
        <w:tc>
          <w:tcPr>
            <w:tcW w:w="2909" w:type="dxa"/>
          </w:tcPr>
          <w:p w14:paraId="179DF81F" w14:textId="77777777" w:rsidR="00832A2E" w:rsidRPr="007C3E32" w:rsidRDefault="00832A2E" w:rsidP="00251C7D">
            <w:pPr>
              <w:autoSpaceDE w:val="0"/>
              <w:autoSpaceDN w:val="0"/>
              <w:adjustRightInd w:val="0"/>
              <w:rPr>
                <w:rFonts w:cs="Arial"/>
                <w:color w:val="000000"/>
                <w:sz w:val="20"/>
                <w:szCs w:val="20"/>
              </w:rPr>
            </w:pPr>
            <w:r w:rsidRPr="007C3E32">
              <w:rPr>
                <w:rFonts w:cs="Arial"/>
                <w:color w:val="000000"/>
                <w:sz w:val="20"/>
                <w:szCs w:val="20"/>
              </w:rPr>
              <w:t xml:space="preserve">- </w:t>
            </w:r>
            <w:r w:rsidRPr="007C3E32">
              <w:rPr>
                <w:rFonts w:cs="Arial"/>
                <w:sz w:val="20"/>
                <w:szCs w:val="20"/>
              </w:rPr>
              <w:t>die Feinziele zu den Grobzielen passend gesetzt</w:t>
            </w:r>
            <w:r>
              <w:rPr>
                <w:rFonts w:cs="Arial"/>
                <w:sz w:val="20"/>
                <w:szCs w:val="20"/>
              </w:rPr>
              <w:t xml:space="preserve"> hat.</w:t>
            </w:r>
          </w:p>
        </w:tc>
        <w:tc>
          <w:tcPr>
            <w:tcW w:w="1202" w:type="dxa"/>
            <w:vAlign w:val="center"/>
          </w:tcPr>
          <w:p w14:paraId="224489B1" w14:textId="77777777" w:rsidR="00832A2E" w:rsidRPr="00C03185" w:rsidRDefault="00832A2E" w:rsidP="00251C7D">
            <w:pPr>
              <w:autoSpaceDE w:val="0"/>
              <w:autoSpaceDN w:val="0"/>
              <w:adjustRightInd w:val="0"/>
              <w:jc w:val="center"/>
              <w:rPr>
                <w:rFonts w:cs="Arial"/>
                <w:color w:val="000000"/>
                <w:sz w:val="16"/>
                <w:szCs w:val="16"/>
              </w:rPr>
            </w:pPr>
            <w:r w:rsidRPr="00574DE7">
              <w:rPr>
                <w:rFonts w:cs="Arial"/>
                <w:color w:val="000000"/>
                <w:sz w:val="16"/>
                <w:szCs w:val="16"/>
              </w:rPr>
              <w:t>Beobachtung</w:t>
            </w:r>
          </w:p>
        </w:tc>
        <w:tc>
          <w:tcPr>
            <w:tcW w:w="567" w:type="dxa"/>
          </w:tcPr>
          <w:p w14:paraId="3A63094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046757D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0BA26AD1"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70E889DF"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23FE27D3"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E0777DA" w14:textId="77777777" w:rsidTr="00251C7D">
        <w:trPr>
          <w:trHeight w:val="333"/>
        </w:trPr>
        <w:tc>
          <w:tcPr>
            <w:tcW w:w="6946" w:type="dxa"/>
            <w:gridSpan w:val="7"/>
          </w:tcPr>
          <w:p w14:paraId="0F3E8F2D" w14:textId="77777777" w:rsidR="00832A2E" w:rsidRPr="00C03185" w:rsidRDefault="00832A2E" w:rsidP="00251C7D">
            <w:pPr>
              <w:autoSpaceDE w:val="0"/>
              <w:autoSpaceDN w:val="0"/>
              <w:adjustRightInd w:val="0"/>
              <w:spacing w:before="120" w:after="120"/>
              <w:rPr>
                <w:rFonts w:cs="Arial"/>
                <w:color w:val="000000"/>
                <w:sz w:val="23"/>
                <w:szCs w:val="23"/>
              </w:rPr>
            </w:pPr>
            <w:r w:rsidRPr="00C03185">
              <w:rPr>
                <w:rFonts w:cs="Arial"/>
                <w:b/>
                <w:bCs/>
                <w:color w:val="000000"/>
                <w:sz w:val="20"/>
                <w:szCs w:val="20"/>
              </w:rPr>
              <w:t xml:space="preserve">Standard </w:t>
            </w:r>
            <w:r>
              <w:rPr>
                <w:rFonts w:cs="Arial"/>
                <w:b/>
                <w:bCs/>
                <w:color w:val="000000"/>
                <w:sz w:val="20"/>
                <w:szCs w:val="20"/>
              </w:rPr>
              <w:t>2</w:t>
            </w:r>
            <w:r w:rsidRPr="00C03185">
              <w:rPr>
                <w:rFonts w:cs="Arial"/>
                <w:b/>
                <w:bCs/>
                <w:color w:val="000000"/>
                <w:sz w:val="20"/>
                <w:szCs w:val="20"/>
              </w:rPr>
              <w:t xml:space="preserve">: </w:t>
            </w:r>
            <w:r>
              <w:rPr>
                <w:rFonts w:cs="Arial"/>
                <w:b/>
                <w:bCs/>
                <w:color w:val="000000"/>
                <w:sz w:val="20"/>
                <w:szCs w:val="20"/>
              </w:rPr>
              <w:t>Organisatorisches Handeln</w:t>
            </w:r>
          </w:p>
        </w:tc>
      </w:tr>
      <w:tr w:rsidR="00832A2E" w:rsidRPr="00C03185" w14:paraId="318BE483" w14:textId="77777777" w:rsidTr="00251C7D">
        <w:trPr>
          <w:trHeight w:val="545"/>
        </w:trPr>
        <w:tc>
          <w:tcPr>
            <w:tcW w:w="2909" w:type="dxa"/>
          </w:tcPr>
          <w:p w14:paraId="2F8DE37A" w14:textId="77777777" w:rsidR="00832A2E" w:rsidRPr="00342ADE" w:rsidRDefault="00832A2E" w:rsidP="00251C7D">
            <w:pPr>
              <w:autoSpaceDE w:val="0"/>
              <w:autoSpaceDN w:val="0"/>
              <w:adjustRightInd w:val="0"/>
              <w:rPr>
                <w:rFonts w:cs="Arial"/>
                <w:color w:val="000000"/>
                <w:sz w:val="20"/>
                <w:szCs w:val="20"/>
              </w:rPr>
            </w:pPr>
            <w:r w:rsidRPr="00342ADE">
              <w:rPr>
                <w:rFonts w:cs="Arial"/>
                <w:sz w:val="20"/>
                <w:szCs w:val="20"/>
              </w:rPr>
              <w:t>- durch die Raumgestaltung zur Unterstützung der geplanten Arbeits- und Sozialformen beigetragen hat.</w:t>
            </w:r>
          </w:p>
        </w:tc>
        <w:tc>
          <w:tcPr>
            <w:tcW w:w="1202" w:type="dxa"/>
            <w:vAlign w:val="center"/>
          </w:tcPr>
          <w:p w14:paraId="715C8DC4" w14:textId="77777777" w:rsidR="00832A2E" w:rsidRPr="00C03185" w:rsidRDefault="00832A2E" w:rsidP="00251C7D">
            <w:pPr>
              <w:autoSpaceDE w:val="0"/>
              <w:autoSpaceDN w:val="0"/>
              <w:adjustRightInd w:val="0"/>
              <w:jc w:val="center"/>
              <w:rPr>
                <w:rFonts w:cs="Arial"/>
                <w:color w:val="000000"/>
                <w:sz w:val="16"/>
                <w:szCs w:val="16"/>
              </w:rPr>
            </w:pPr>
            <w:r w:rsidRPr="00CA33DC">
              <w:rPr>
                <w:rFonts w:cs="Arial"/>
                <w:color w:val="000000"/>
                <w:sz w:val="16"/>
                <w:szCs w:val="16"/>
              </w:rPr>
              <w:t>Beobachtung</w:t>
            </w:r>
          </w:p>
        </w:tc>
        <w:tc>
          <w:tcPr>
            <w:tcW w:w="567" w:type="dxa"/>
          </w:tcPr>
          <w:p w14:paraId="06B79F3A"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4D6433D5"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18256253"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6D39CBDD"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5D4EC296"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3F08D3E9" w14:textId="77777777" w:rsidTr="00251C7D">
        <w:trPr>
          <w:trHeight w:val="545"/>
        </w:trPr>
        <w:tc>
          <w:tcPr>
            <w:tcW w:w="2909" w:type="dxa"/>
          </w:tcPr>
          <w:p w14:paraId="5ECA3E45" w14:textId="77777777" w:rsidR="00832A2E" w:rsidRPr="00342ADE" w:rsidRDefault="00832A2E" w:rsidP="00251C7D">
            <w:pPr>
              <w:autoSpaceDE w:val="0"/>
              <w:autoSpaceDN w:val="0"/>
              <w:adjustRightInd w:val="0"/>
              <w:rPr>
                <w:rFonts w:cs="Arial"/>
                <w:sz w:val="20"/>
                <w:szCs w:val="20"/>
              </w:rPr>
            </w:pPr>
            <w:r w:rsidRPr="00342ADE">
              <w:rPr>
                <w:rFonts w:cs="Arial"/>
                <w:sz w:val="20"/>
                <w:szCs w:val="20"/>
              </w:rPr>
              <w:t>- die zeitliche Gewichtung der einzelnen Angebotsphasen angemessen gestaltet hat.</w:t>
            </w:r>
          </w:p>
        </w:tc>
        <w:tc>
          <w:tcPr>
            <w:tcW w:w="1202" w:type="dxa"/>
            <w:vAlign w:val="center"/>
          </w:tcPr>
          <w:p w14:paraId="0FC3BE40" w14:textId="77777777" w:rsidR="00832A2E" w:rsidRPr="00C03185" w:rsidRDefault="00832A2E" w:rsidP="00251C7D">
            <w:pPr>
              <w:autoSpaceDE w:val="0"/>
              <w:autoSpaceDN w:val="0"/>
              <w:adjustRightInd w:val="0"/>
              <w:jc w:val="center"/>
              <w:rPr>
                <w:rFonts w:cs="Arial"/>
                <w:color w:val="000000"/>
                <w:sz w:val="16"/>
                <w:szCs w:val="16"/>
              </w:rPr>
            </w:pPr>
            <w:r w:rsidRPr="00CA33DC">
              <w:rPr>
                <w:rFonts w:cs="Arial"/>
                <w:color w:val="000000"/>
                <w:sz w:val="16"/>
                <w:szCs w:val="16"/>
              </w:rPr>
              <w:t>Beobachtung</w:t>
            </w:r>
          </w:p>
        </w:tc>
        <w:tc>
          <w:tcPr>
            <w:tcW w:w="567" w:type="dxa"/>
          </w:tcPr>
          <w:p w14:paraId="63666747"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6A94FA50"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7053C200"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58466C44"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20B446B2"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198BEDD" w14:textId="77777777" w:rsidTr="00251C7D">
        <w:trPr>
          <w:trHeight w:val="545"/>
        </w:trPr>
        <w:tc>
          <w:tcPr>
            <w:tcW w:w="2909" w:type="dxa"/>
          </w:tcPr>
          <w:p w14:paraId="50B662CB" w14:textId="77777777" w:rsidR="00832A2E" w:rsidRPr="00342ADE" w:rsidRDefault="00832A2E" w:rsidP="00251C7D">
            <w:pPr>
              <w:autoSpaceDE w:val="0"/>
              <w:autoSpaceDN w:val="0"/>
              <w:adjustRightInd w:val="0"/>
              <w:rPr>
                <w:rFonts w:cs="Arial"/>
                <w:sz w:val="20"/>
                <w:szCs w:val="20"/>
              </w:rPr>
            </w:pPr>
            <w:r w:rsidRPr="00342ADE">
              <w:rPr>
                <w:rFonts w:cs="Arial"/>
                <w:sz w:val="20"/>
                <w:szCs w:val="20"/>
              </w:rPr>
              <w:t>- das Material im ausreichenden und geeigneten Maß ausgewählt und verwendet hat.</w:t>
            </w:r>
          </w:p>
        </w:tc>
        <w:tc>
          <w:tcPr>
            <w:tcW w:w="1202" w:type="dxa"/>
            <w:vAlign w:val="center"/>
          </w:tcPr>
          <w:p w14:paraId="7FF8D4B8" w14:textId="77777777" w:rsidR="00832A2E" w:rsidRPr="00C03185" w:rsidRDefault="00832A2E" w:rsidP="00251C7D">
            <w:pPr>
              <w:autoSpaceDE w:val="0"/>
              <w:autoSpaceDN w:val="0"/>
              <w:adjustRightInd w:val="0"/>
              <w:jc w:val="center"/>
              <w:rPr>
                <w:rFonts w:cs="Arial"/>
                <w:color w:val="000000"/>
                <w:sz w:val="16"/>
                <w:szCs w:val="16"/>
              </w:rPr>
            </w:pPr>
            <w:r w:rsidRPr="00CA33DC">
              <w:rPr>
                <w:rFonts w:cs="Arial"/>
                <w:color w:val="000000"/>
                <w:sz w:val="16"/>
                <w:szCs w:val="16"/>
              </w:rPr>
              <w:t>Beobachtung</w:t>
            </w:r>
          </w:p>
        </w:tc>
        <w:tc>
          <w:tcPr>
            <w:tcW w:w="567" w:type="dxa"/>
          </w:tcPr>
          <w:p w14:paraId="080581EC"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5655DD93"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37223C00"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Pr>
          <w:p w14:paraId="37649F8C" w14:textId="77777777" w:rsidR="00832A2E" w:rsidRPr="00C03185" w:rsidRDefault="00832A2E" w:rsidP="00251C7D">
            <w:pPr>
              <w:autoSpaceDE w:val="0"/>
              <w:autoSpaceDN w:val="0"/>
              <w:adjustRightInd w:val="0"/>
              <w:rPr>
                <w:rFonts w:cs="Arial"/>
                <w:color w:val="000000"/>
                <w:sz w:val="14"/>
                <w:szCs w:val="14"/>
              </w:rPr>
            </w:pPr>
          </w:p>
        </w:tc>
        <w:tc>
          <w:tcPr>
            <w:tcW w:w="567" w:type="dxa"/>
          </w:tcPr>
          <w:p w14:paraId="2A4985A4" w14:textId="77777777" w:rsidR="00832A2E" w:rsidRPr="00C03185" w:rsidRDefault="00832A2E" w:rsidP="00251C7D">
            <w:pPr>
              <w:autoSpaceDE w:val="0"/>
              <w:autoSpaceDN w:val="0"/>
              <w:adjustRightInd w:val="0"/>
              <w:jc w:val="center"/>
              <w:rPr>
                <w:rFonts w:cs="Arial"/>
                <w:color w:val="000000"/>
                <w:sz w:val="14"/>
                <w:szCs w:val="14"/>
              </w:rPr>
            </w:pPr>
          </w:p>
        </w:tc>
      </w:tr>
    </w:tbl>
    <w:p w14:paraId="3BDF1FC4" w14:textId="77777777" w:rsidR="00832A2E" w:rsidRPr="008039C6" w:rsidRDefault="00832A2E" w:rsidP="00832A2E">
      <w:pPr>
        <w:rPr>
          <w:rFonts w:ascii="Times New Roman" w:hAnsi="Times New Roman"/>
          <w:sz w:val="16"/>
          <w:szCs w:val="16"/>
        </w:rPr>
      </w:pPr>
    </w:p>
    <w:p w14:paraId="79D2893A" w14:textId="77777777" w:rsidR="00832A2E" w:rsidRDefault="00832A2E" w:rsidP="00832A2E">
      <w:pPr>
        <w:pStyle w:val="Listenabsatz"/>
        <w:ind w:left="720"/>
        <w:rPr>
          <w:rFonts w:ascii="Times New Roman" w:hAnsi="Times New Roman"/>
          <w:sz w:val="16"/>
          <w:szCs w:val="16"/>
        </w:rPr>
      </w:pPr>
    </w:p>
    <w:p w14:paraId="1CE76CE9" w14:textId="77777777" w:rsidR="00832A2E" w:rsidRDefault="00832A2E" w:rsidP="00832A2E">
      <w:pPr>
        <w:pStyle w:val="Listenabsatz"/>
        <w:ind w:left="720"/>
        <w:rPr>
          <w:rFonts w:ascii="Times New Roman" w:hAnsi="Times New Roman"/>
          <w:sz w:val="16"/>
          <w:szCs w:val="16"/>
        </w:rPr>
      </w:pPr>
    </w:p>
    <w:p w14:paraId="7549DD6A" w14:textId="77777777" w:rsidR="00832A2E" w:rsidRDefault="00832A2E" w:rsidP="00832A2E">
      <w:pPr>
        <w:rPr>
          <w:rFonts w:ascii="Times New Roman" w:hAnsi="Times New Roman"/>
          <w:sz w:val="16"/>
          <w:szCs w:val="16"/>
        </w:rPr>
      </w:pPr>
    </w:p>
    <w:tbl>
      <w:tblPr>
        <w:tblW w:w="6946" w:type="dxa"/>
        <w:tblInd w:w="-34" w:type="dxa"/>
        <w:tblBorders>
          <w:top w:val="nil"/>
          <w:left w:val="nil"/>
          <w:bottom w:val="nil"/>
          <w:right w:val="nil"/>
        </w:tblBorders>
        <w:tblLayout w:type="fixed"/>
        <w:tblLook w:val="0000" w:firstRow="0" w:lastRow="0" w:firstColumn="0" w:lastColumn="0" w:noHBand="0" w:noVBand="0"/>
      </w:tblPr>
      <w:tblGrid>
        <w:gridCol w:w="2909"/>
        <w:gridCol w:w="1202"/>
        <w:gridCol w:w="567"/>
        <w:gridCol w:w="567"/>
        <w:gridCol w:w="567"/>
        <w:gridCol w:w="567"/>
        <w:gridCol w:w="567"/>
      </w:tblGrid>
      <w:tr w:rsidR="00832A2E" w:rsidRPr="00C03185" w14:paraId="3F14E58E" w14:textId="77777777" w:rsidTr="00251C7D">
        <w:trPr>
          <w:trHeight w:val="333"/>
        </w:trPr>
        <w:tc>
          <w:tcPr>
            <w:tcW w:w="6946" w:type="dxa"/>
            <w:gridSpan w:val="7"/>
            <w:tcBorders>
              <w:top w:val="single" w:sz="4" w:space="0" w:color="000000"/>
              <w:left w:val="single" w:sz="4" w:space="0" w:color="000000"/>
              <w:bottom w:val="single" w:sz="4" w:space="0" w:color="000000"/>
              <w:right w:val="single" w:sz="4" w:space="0" w:color="000000"/>
            </w:tcBorders>
          </w:tcPr>
          <w:p w14:paraId="2DC0233F" w14:textId="77777777" w:rsidR="00832A2E" w:rsidRPr="00C03185" w:rsidRDefault="00832A2E" w:rsidP="00251C7D">
            <w:pPr>
              <w:spacing w:before="120" w:after="120"/>
              <w:rPr>
                <w:rFonts w:cs="Arial"/>
                <w:color w:val="000000"/>
                <w:sz w:val="23"/>
                <w:szCs w:val="23"/>
              </w:rPr>
            </w:pPr>
            <w:r w:rsidRPr="00C03185">
              <w:rPr>
                <w:rFonts w:cs="Arial"/>
                <w:b/>
                <w:bCs/>
                <w:color w:val="000000"/>
                <w:sz w:val="20"/>
                <w:szCs w:val="20"/>
              </w:rPr>
              <w:t xml:space="preserve">Standard </w:t>
            </w:r>
            <w:r>
              <w:rPr>
                <w:rFonts w:cs="Arial"/>
                <w:b/>
                <w:bCs/>
                <w:color w:val="000000"/>
                <w:sz w:val="20"/>
                <w:szCs w:val="20"/>
              </w:rPr>
              <w:t>3</w:t>
            </w:r>
            <w:r w:rsidRPr="00C03185">
              <w:rPr>
                <w:rFonts w:cs="Arial"/>
                <w:b/>
                <w:bCs/>
                <w:color w:val="000000"/>
                <w:sz w:val="20"/>
                <w:szCs w:val="20"/>
              </w:rPr>
              <w:t xml:space="preserve">: </w:t>
            </w:r>
            <w:r>
              <w:rPr>
                <w:rFonts w:cs="Arial"/>
                <w:b/>
                <w:sz w:val="20"/>
                <w:szCs w:val="20"/>
              </w:rPr>
              <w:t>Pädagogisches Handeln</w:t>
            </w:r>
          </w:p>
        </w:tc>
      </w:tr>
      <w:tr w:rsidR="00832A2E" w:rsidRPr="00C03185" w14:paraId="6A2BBC93" w14:textId="77777777" w:rsidTr="00251C7D">
        <w:trPr>
          <w:trHeight w:val="650"/>
        </w:trPr>
        <w:tc>
          <w:tcPr>
            <w:tcW w:w="2909" w:type="dxa"/>
            <w:vMerge w:val="restart"/>
            <w:tcBorders>
              <w:top w:val="single" w:sz="4" w:space="0" w:color="000000"/>
              <w:left w:val="single" w:sz="4" w:space="0" w:color="000000"/>
              <w:bottom w:val="single" w:sz="4" w:space="0" w:color="000000"/>
              <w:right w:val="single" w:sz="4" w:space="0" w:color="000000"/>
            </w:tcBorders>
            <w:vAlign w:val="center"/>
          </w:tcPr>
          <w:p w14:paraId="1FB73EDF" w14:textId="77777777" w:rsidR="00832A2E" w:rsidRDefault="00832A2E" w:rsidP="00251C7D">
            <w:pPr>
              <w:autoSpaceDE w:val="0"/>
              <w:autoSpaceDN w:val="0"/>
              <w:adjustRightInd w:val="0"/>
              <w:rPr>
                <w:rFonts w:cs="Arial"/>
                <w:b/>
                <w:bCs/>
                <w:color w:val="000000"/>
                <w:sz w:val="20"/>
                <w:szCs w:val="20"/>
              </w:rPr>
            </w:pPr>
            <w:r w:rsidRPr="00C03185">
              <w:rPr>
                <w:rFonts w:cs="Arial"/>
                <w:b/>
                <w:bCs/>
                <w:color w:val="000000"/>
                <w:sz w:val="20"/>
                <w:szCs w:val="20"/>
              </w:rPr>
              <w:t xml:space="preserve">Indikatoren </w:t>
            </w:r>
          </w:p>
          <w:p w14:paraId="53F3B306" w14:textId="77777777" w:rsidR="00832A2E" w:rsidRPr="00C03185" w:rsidRDefault="00832A2E" w:rsidP="00251C7D">
            <w:pPr>
              <w:autoSpaceDE w:val="0"/>
              <w:autoSpaceDN w:val="0"/>
              <w:adjustRightInd w:val="0"/>
              <w:rPr>
                <w:rFonts w:cs="Arial"/>
                <w:color w:val="000000"/>
                <w:sz w:val="20"/>
                <w:szCs w:val="20"/>
              </w:rPr>
            </w:pPr>
            <w:r w:rsidRPr="00C03185">
              <w:rPr>
                <w:rFonts w:cs="Arial"/>
                <w:b/>
                <w:bCs/>
                <w:color w:val="000000"/>
                <w:sz w:val="20"/>
                <w:szCs w:val="20"/>
              </w:rPr>
              <w:t xml:space="preserve">(Performanzkriterien) </w:t>
            </w:r>
          </w:p>
          <w:p w14:paraId="4727C7FE" w14:textId="77777777" w:rsidR="00832A2E" w:rsidRDefault="00832A2E" w:rsidP="00251C7D">
            <w:pPr>
              <w:autoSpaceDE w:val="0"/>
              <w:autoSpaceDN w:val="0"/>
              <w:adjustRightInd w:val="0"/>
              <w:rPr>
                <w:rFonts w:cs="Arial"/>
                <w:color w:val="000000"/>
                <w:sz w:val="20"/>
                <w:szCs w:val="20"/>
              </w:rPr>
            </w:pPr>
          </w:p>
          <w:p w14:paraId="5C303ACE" w14:textId="77777777" w:rsidR="00832A2E" w:rsidRPr="00C03185" w:rsidRDefault="00832A2E" w:rsidP="00251C7D">
            <w:pPr>
              <w:autoSpaceDE w:val="0"/>
              <w:autoSpaceDN w:val="0"/>
              <w:adjustRightInd w:val="0"/>
              <w:rPr>
                <w:rFonts w:cs="Arial"/>
                <w:color w:val="000000"/>
                <w:sz w:val="22"/>
                <w:szCs w:val="22"/>
              </w:rPr>
            </w:pPr>
            <w:r w:rsidRPr="00C03185">
              <w:rPr>
                <w:rFonts w:cs="Arial"/>
                <w:color w:val="000000"/>
                <w:sz w:val="20"/>
                <w:szCs w:val="20"/>
              </w:rPr>
              <w:t>Das Ausmaß, in dem d</w:t>
            </w:r>
            <w:r>
              <w:rPr>
                <w:rFonts w:cs="Arial"/>
                <w:color w:val="000000"/>
                <w:sz w:val="20"/>
                <w:szCs w:val="20"/>
              </w:rPr>
              <w:t>ie/der SoS …</w:t>
            </w:r>
          </w:p>
        </w:tc>
        <w:tc>
          <w:tcPr>
            <w:tcW w:w="1202" w:type="dxa"/>
            <w:vMerge w:val="restart"/>
            <w:tcBorders>
              <w:top w:val="single" w:sz="4" w:space="0" w:color="000000"/>
              <w:left w:val="single" w:sz="4" w:space="0" w:color="000000"/>
              <w:bottom w:val="single" w:sz="4" w:space="0" w:color="000000"/>
              <w:right w:val="single" w:sz="4" w:space="0" w:color="000000"/>
            </w:tcBorders>
            <w:vAlign w:val="center"/>
          </w:tcPr>
          <w:p w14:paraId="414CE161"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 xml:space="preserve">Art der Erfassung </w:t>
            </w:r>
          </w:p>
        </w:tc>
        <w:tc>
          <w:tcPr>
            <w:tcW w:w="2835" w:type="dxa"/>
            <w:gridSpan w:val="5"/>
            <w:tcBorders>
              <w:top w:val="single" w:sz="4" w:space="0" w:color="000000"/>
              <w:left w:val="single" w:sz="4" w:space="0" w:color="000000"/>
              <w:bottom w:val="single" w:sz="4" w:space="0" w:color="000000"/>
              <w:right w:val="single" w:sz="4" w:space="0" w:color="000000"/>
            </w:tcBorders>
            <w:vAlign w:val="center"/>
          </w:tcPr>
          <w:p w14:paraId="3D6F1956"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Einschätzung</w:t>
            </w:r>
          </w:p>
        </w:tc>
      </w:tr>
      <w:tr w:rsidR="00832A2E" w:rsidRPr="00C03185" w14:paraId="7102FBA7" w14:textId="77777777" w:rsidTr="00251C7D">
        <w:trPr>
          <w:trHeight w:val="304"/>
        </w:trPr>
        <w:tc>
          <w:tcPr>
            <w:tcW w:w="2909" w:type="dxa"/>
            <w:vMerge/>
            <w:tcBorders>
              <w:top w:val="single" w:sz="4" w:space="0" w:color="000000"/>
              <w:left w:val="single" w:sz="4" w:space="0" w:color="000000"/>
              <w:bottom w:val="single" w:sz="4" w:space="0" w:color="000000"/>
              <w:right w:val="single" w:sz="4" w:space="0" w:color="000000"/>
            </w:tcBorders>
            <w:vAlign w:val="center"/>
          </w:tcPr>
          <w:p w14:paraId="2AEE466B" w14:textId="77777777" w:rsidR="00832A2E" w:rsidRPr="00C03185" w:rsidRDefault="00832A2E" w:rsidP="00251C7D">
            <w:pPr>
              <w:autoSpaceDE w:val="0"/>
              <w:autoSpaceDN w:val="0"/>
              <w:adjustRightInd w:val="0"/>
              <w:rPr>
                <w:sz w:val="20"/>
                <w:szCs w:val="20"/>
              </w:rPr>
            </w:pPr>
          </w:p>
        </w:tc>
        <w:tc>
          <w:tcPr>
            <w:tcW w:w="1202" w:type="dxa"/>
            <w:vMerge/>
            <w:tcBorders>
              <w:top w:val="single" w:sz="4" w:space="0" w:color="000000"/>
              <w:left w:val="single" w:sz="4" w:space="0" w:color="000000"/>
              <w:bottom w:val="single" w:sz="4" w:space="0" w:color="000000"/>
              <w:right w:val="single" w:sz="4" w:space="0" w:color="000000"/>
            </w:tcBorders>
            <w:vAlign w:val="center"/>
          </w:tcPr>
          <w:p w14:paraId="121049BF" w14:textId="77777777" w:rsidR="00832A2E" w:rsidRPr="00C03185" w:rsidRDefault="00832A2E" w:rsidP="00251C7D">
            <w:pPr>
              <w:autoSpaceDE w:val="0"/>
              <w:autoSpaceDN w:val="0"/>
              <w:adjustRightInd w:val="0"/>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E9D3D2"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66FD1F1"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AD5DC4C"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09712FF9"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4A0732"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r>
      <w:tr w:rsidR="00832A2E" w:rsidRPr="00C03185" w14:paraId="453573D8"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1A7D247D"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w:t>
            </w:r>
            <w:r w:rsidRPr="00B238DC">
              <w:rPr>
                <w:rFonts w:cs="Arial"/>
                <w:sz w:val="20"/>
                <w:szCs w:val="20"/>
              </w:rPr>
              <w:t xml:space="preserve"> Leitungskompetenz gezeigt hat, die dazu beigetragen hat, eine lernanregende (explorative, ko-konstruktive und selbstbildnerische) Atmosphäre zu schaffen.</w:t>
            </w:r>
          </w:p>
        </w:tc>
        <w:tc>
          <w:tcPr>
            <w:tcW w:w="1202" w:type="dxa"/>
            <w:tcBorders>
              <w:top w:val="single" w:sz="4" w:space="0" w:color="000000"/>
              <w:left w:val="single" w:sz="4" w:space="0" w:color="000000"/>
              <w:bottom w:val="single" w:sz="4" w:space="0" w:color="000000"/>
              <w:right w:val="single" w:sz="4" w:space="0" w:color="000000"/>
            </w:tcBorders>
            <w:vAlign w:val="center"/>
          </w:tcPr>
          <w:p w14:paraId="4DED9BC3" w14:textId="77777777" w:rsidR="00832A2E" w:rsidRPr="00C03185" w:rsidRDefault="00832A2E" w:rsidP="00251C7D">
            <w:pPr>
              <w:autoSpaceDE w:val="0"/>
              <w:autoSpaceDN w:val="0"/>
              <w:adjustRightInd w:val="0"/>
              <w:jc w:val="center"/>
              <w:rPr>
                <w:rFonts w:cs="Arial"/>
                <w:color w:val="000000"/>
                <w:sz w:val="16"/>
                <w:szCs w:val="16"/>
              </w:rPr>
            </w:pPr>
            <w:r w:rsidRPr="0025699C">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2F7D653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8A03BC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623255A"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D5CCD86"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C459A18"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7D457609"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2EA9F951"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 </w:t>
            </w:r>
            <w:r w:rsidRPr="00B238DC">
              <w:rPr>
                <w:rFonts w:cs="Arial"/>
                <w:sz w:val="20"/>
                <w:szCs w:val="20"/>
              </w:rPr>
              <w:t>die emotionalen Eindrücke der Kinder/Jugendlichen erkannt und entsprechend feinfühlig reagiert hat.</w:t>
            </w:r>
          </w:p>
        </w:tc>
        <w:tc>
          <w:tcPr>
            <w:tcW w:w="1202" w:type="dxa"/>
            <w:tcBorders>
              <w:top w:val="single" w:sz="4" w:space="0" w:color="000000"/>
              <w:left w:val="single" w:sz="4" w:space="0" w:color="000000"/>
              <w:bottom w:val="single" w:sz="4" w:space="0" w:color="000000"/>
              <w:right w:val="single" w:sz="4" w:space="0" w:color="000000"/>
            </w:tcBorders>
            <w:vAlign w:val="center"/>
          </w:tcPr>
          <w:p w14:paraId="49CE55B8" w14:textId="77777777" w:rsidR="00832A2E" w:rsidRPr="00C03185" w:rsidRDefault="00832A2E" w:rsidP="00251C7D">
            <w:pPr>
              <w:autoSpaceDE w:val="0"/>
              <w:autoSpaceDN w:val="0"/>
              <w:adjustRightInd w:val="0"/>
              <w:jc w:val="center"/>
              <w:rPr>
                <w:rFonts w:cs="Arial"/>
                <w:color w:val="000000"/>
                <w:sz w:val="16"/>
                <w:szCs w:val="16"/>
              </w:rPr>
            </w:pPr>
            <w:r w:rsidRPr="0025699C">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0BBB3DA7"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2938DFEC"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5F339AE"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EF86CA0"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B6C1A9A"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AA036D9"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6CCE2D47" w14:textId="77777777" w:rsidR="00832A2E" w:rsidRPr="00B238DC" w:rsidRDefault="00832A2E" w:rsidP="00251C7D">
            <w:pPr>
              <w:autoSpaceDE w:val="0"/>
              <w:autoSpaceDN w:val="0"/>
              <w:adjustRightInd w:val="0"/>
              <w:rPr>
                <w:rFonts w:cs="Arial"/>
                <w:color w:val="000000"/>
                <w:sz w:val="20"/>
                <w:szCs w:val="20"/>
              </w:rPr>
            </w:pPr>
            <w:r>
              <w:rPr>
                <w:rFonts w:cs="Arial"/>
                <w:color w:val="000000"/>
                <w:sz w:val="20"/>
                <w:szCs w:val="20"/>
              </w:rPr>
              <w:t xml:space="preserve">- die Beziehung zu den Kindern/Jugendlichen achtsam gestaltet hat. </w:t>
            </w:r>
          </w:p>
        </w:tc>
        <w:tc>
          <w:tcPr>
            <w:tcW w:w="1202" w:type="dxa"/>
            <w:tcBorders>
              <w:top w:val="single" w:sz="4" w:space="0" w:color="000000"/>
              <w:left w:val="single" w:sz="4" w:space="0" w:color="000000"/>
              <w:bottom w:val="single" w:sz="4" w:space="0" w:color="000000"/>
              <w:right w:val="single" w:sz="4" w:space="0" w:color="000000"/>
            </w:tcBorders>
            <w:vAlign w:val="center"/>
          </w:tcPr>
          <w:p w14:paraId="3CAC004B" w14:textId="77777777" w:rsidR="00832A2E" w:rsidRPr="0025699C" w:rsidRDefault="00832A2E" w:rsidP="00251C7D">
            <w:pPr>
              <w:autoSpaceDE w:val="0"/>
              <w:autoSpaceDN w:val="0"/>
              <w:adjustRightInd w:val="0"/>
              <w:jc w:val="center"/>
              <w:rPr>
                <w:rFonts w:cs="Arial"/>
                <w:color w:val="000000"/>
                <w:sz w:val="16"/>
                <w:szCs w:val="16"/>
              </w:rPr>
            </w:pPr>
          </w:p>
        </w:tc>
        <w:tc>
          <w:tcPr>
            <w:tcW w:w="567" w:type="dxa"/>
            <w:tcBorders>
              <w:top w:val="single" w:sz="4" w:space="0" w:color="000000"/>
              <w:bottom w:val="single" w:sz="4" w:space="0" w:color="000000"/>
              <w:right w:val="single" w:sz="4" w:space="0" w:color="000000"/>
            </w:tcBorders>
          </w:tcPr>
          <w:p w14:paraId="2D940EB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24048727"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CC1976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9D9C853"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2E6C856"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37DA4F0"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1F651819"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 </w:t>
            </w:r>
            <w:r w:rsidRPr="00B238DC">
              <w:rPr>
                <w:rFonts w:cs="Arial"/>
                <w:sz w:val="20"/>
                <w:szCs w:val="20"/>
              </w:rPr>
              <w:t>die Durchführung des Angebotes mit verbalen, paraverbalen und nonverbalen Signalen in angemessene</w:t>
            </w:r>
            <w:r>
              <w:rPr>
                <w:rFonts w:cs="Arial"/>
                <w:sz w:val="20"/>
                <w:szCs w:val="20"/>
              </w:rPr>
              <w:t>m</w:t>
            </w:r>
            <w:r w:rsidRPr="00B238DC">
              <w:rPr>
                <w:rFonts w:cs="Arial"/>
                <w:sz w:val="20"/>
                <w:szCs w:val="20"/>
              </w:rPr>
              <w:t xml:space="preserve"> Maß unterstützt hat.</w:t>
            </w:r>
          </w:p>
        </w:tc>
        <w:tc>
          <w:tcPr>
            <w:tcW w:w="1202" w:type="dxa"/>
            <w:tcBorders>
              <w:top w:val="single" w:sz="4" w:space="0" w:color="000000"/>
              <w:left w:val="single" w:sz="4" w:space="0" w:color="000000"/>
              <w:bottom w:val="single" w:sz="4" w:space="0" w:color="000000"/>
              <w:right w:val="single" w:sz="4" w:space="0" w:color="000000"/>
            </w:tcBorders>
            <w:vAlign w:val="center"/>
          </w:tcPr>
          <w:p w14:paraId="045A4BD4" w14:textId="77777777" w:rsidR="00832A2E" w:rsidRPr="00C03185" w:rsidRDefault="00832A2E" w:rsidP="00251C7D">
            <w:pPr>
              <w:autoSpaceDE w:val="0"/>
              <w:autoSpaceDN w:val="0"/>
              <w:adjustRightInd w:val="0"/>
              <w:jc w:val="center"/>
              <w:rPr>
                <w:rFonts w:cs="Arial"/>
                <w:color w:val="000000"/>
                <w:sz w:val="16"/>
                <w:szCs w:val="16"/>
              </w:rPr>
            </w:pPr>
            <w:r w:rsidRPr="0025699C">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171BC83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1FDC319C"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D67E26C"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5661E46"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9A469D9"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42FE41D5"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662D75BC"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 </w:t>
            </w:r>
            <w:r w:rsidRPr="00B238DC">
              <w:rPr>
                <w:rFonts w:cs="Arial"/>
                <w:sz w:val="20"/>
                <w:szCs w:val="20"/>
              </w:rPr>
              <w:t xml:space="preserve">die Beziehung </w:t>
            </w:r>
            <w:r>
              <w:rPr>
                <w:rFonts w:cs="Arial"/>
                <w:sz w:val="20"/>
                <w:szCs w:val="20"/>
              </w:rPr>
              <w:t>zwischen den</w:t>
            </w:r>
            <w:r w:rsidRPr="00B238DC">
              <w:rPr>
                <w:rFonts w:cs="Arial"/>
                <w:sz w:val="20"/>
                <w:szCs w:val="20"/>
              </w:rPr>
              <w:t xml:space="preserve"> Kinder</w:t>
            </w:r>
            <w:r>
              <w:rPr>
                <w:rFonts w:cs="Arial"/>
                <w:sz w:val="20"/>
                <w:szCs w:val="20"/>
              </w:rPr>
              <w:t>n</w:t>
            </w:r>
            <w:r w:rsidRPr="00B238DC">
              <w:rPr>
                <w:rFonts w:cs="Arial"/>
                <w:sz w:val="20"/>
                <w:szCs w:val="20"/>
              </w:rPr>
              <w:t>/Jugendlichen und deren Kommunikation untereinander durch sprachliche Impulse gestaltet hat.</w:t>
            </w:r>
          </w:p>
        </w:tc>
        <w:tc>
          <w:tcPr>
            <w:tcW w:w="1202" w:type="dxa"/>
            <w:tcBorders>
              <w:top w:val="single" w:sz="4" w:space="0" w:color="000000"/>
              <w:left w:val="single" w:sz="4" w:space="0" w:color="000000"/>
              <w:bottom w:val="single" w:sz="4" w:space="0" w:color="000000"/>
              <w:right w:val="single" w:sz="4" w:space="0" w:color="000000"/>
            </w:tcBorders>
            <w:vAlign w:val="center"/>
          </w:tcPr>
          <w:p w14:paraId="790A925F" w14:textId="77777777" w:rsidR="00832A2E" w:rsidRPr="00C03185" w:rsidRDefault="00832A2E" w:rsidP="00251C7D">
            <w:pPr>
              <w:autoSpaceDE w:val="0"/>
              <w:autoSpaceDN w:val="0"/>
              <w:adjustRightInd w:val="0"/>
              <w:jc w:val="center"/>
              <w:rPr>
                <w:rFonts w:cs="Arial"/>
                <w:color w:val="000000"/>
                <w:sz w:val="16"/>
                <w:szCs w:val="16"/>
              </w:rPr>
            </w:pPr>
            <w:r w:rsidRPr="0025699C">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259E47F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43C89F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18535B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E69E89F"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00DF85F"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4BF74E68"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2F3062BE" w14:textId="77777777" w:rsidR="00832A2E" w:rsidRPr="00B238DC" w:rsidRDefault="00832A2E" w:rsidP="00251C7D">
            <w:pPr>
              <w:autoSpaceDE w:val="0"/>
              <w:autoSpaceDN w:val="0"/>
              <w:adjustRightInd w:val="0"/>
              <w:rPr>
                <w:rFonts w:cs="Arial"/>
                <w:b/>
                <w:i/>
                <w:color w:val="000000"/>
                <w:sz w:val="20"/>
                <w:szCs w:val="20"/>
              </w:rPr>
            </w:pPr>
            <w:r>
              <w:rPr>
                <w:rFonts w:cs="Arial"/>
                <w:sz w:val="20"/>
                <w:szCs w:val="20"/>
              </w:rPr>
              <w:t xml:space="preserve">- </w:t>
            </w:r>
            <w:r w:rsidRPr="00B238DC">
              <w:rPr>
                <w:rFonts w:cs="Arial"/>
                <w:sz w:val="20"/>
                <w:szCs w:val="20"/>
              </w:rPr>
              <w:t>auf die Herausforderungen oder Konflikte, die bei der Durchführung des Angebotes aufkamen, situationsangemessen und auf Grundlage von im Vorfeld erfolgten Überlegungen reagiert hat.</w:t>
            </w:r>
          </w:p>
        </w:tc>
        <w:tc>
          <w:tcPr>
            <w:tcW w:w="1202" w:type="dxa"/>
            <w:tcBorders>
              <w:top w:val="single" w:sz="4" w:space="0" w:color="000000"/>
              <w:left w:val="single" w:sz="4" w:space="0" w:color="000000"/>
              <w:bottom w:val="single" w:sz="4" w:space="0" w:color="000000"/>
              <w:right w:val="single" w:sz="4" w:space="0" w:color="000000"/>
            </w:tcBorders>
            <w:vAlign w:val="center"/>
          </w:tcPr>
          <w:p w14:paraId="6E48EF1C" w14:textId="77777777" w:rsidR="00832A2E" w:rsidRPr="00C03185" w:rsidRDefault="00832A2E" w:rsidP="00251C7D">
            <w:pPr>
              <w:autoSpaceDE w:val="0"/>
              <w:autoSpaceDN w:val="0"/>
              <w:adjustRightInd w:val="0"/>
              <w:jc w:val="center"/>
              <w:rPr>
                <w:rFonts w:cs="Arial"/>
                <w:color w:val="000000"/>
                <w:sz w:val="16"/>
                <w:szCs w:val="16"/>
              </w:rPr>
            </w:pPr>
            <w:r w:rsidRPr="0025699C">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7F09E813"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A19181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FBEEA1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A26B711"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A49CAD7" w14:textId="77777777" w:rsidR="00832A2E" w:rsidRPr="00C03185" w:rsidRDefault="00832A2E" w:rsidP="00251C7D">
            <w:pPr>
              <w:autoSpaceDE w:val="0"/>
              <w:autoSpaceDN w:val="0"/>
              <w:adjustRightInd w:val="0"/>
              <w:jc w:val="center"/>
              <w:rPr>
                <w:rFonts w:cs="Arial"/>
                <w:color w:val="000000"/>
                <w:sz w:val="14"/>
                <w:szCs w:val="14"/>
              </w:rPr>
            </w:pPr>
          </w:p>
        </w:tc>
      </w:tr>
    </w:tbl>
    <w:p w14:paraId="6987BD60" w14:textId="77777777" w:rsidR="00832A2E" w:rsidRPr="008039C6" w:rsidRDefault="00832A2E" w:rsidP="00832A2E">
      <w:pPr>
        <w:pStyle w:val="Listenabsatz"/>
        <w:ind w:left="720"/>
        <w:rPr>
          <w:rFonts w:ascii="Times New Roman" w:hAnsi="Times New Roman"/>
          <w:sz w:val="16"/>
          <w:szCs w:val="16"/>
        </w:rPr>
      </w:pPr>
    </w:p>
    <w:p w14:paraId="177904AA" w14:textId="77777777" w:rsidR="00832A2E" w:rsidRPr="008039C6" w:rsidRDefault="00832A2E" w:rsidP="00832A2E">
      <w:pPr>
        <w:rPr>
          <w:rFonts w:ascii="Times New Roman" w:hAnsi="Times New Roman"/>
          <w:sz w:val="16"/>
          <w:szCs w:val="16"/>
        </w:rPr>
      </w:pPr>
      <w:r w:rsidRPr="008039C6">
        <w:rPr>
          <w:rFonts w:ascii="Times New Roman" w:hAnsi="Times New Roman"/>
          <w:sz w:val="16"/>
          <w:szCs w:val="16"/>
        </w:rPr>
        <w:br w:type="page"/>
      </w:r>
    </w:p>
    <w:tbl>
      <w:tblPr>
        <w:tblW w:w="6946" w:type="dxa"/>
        <w:tblInd w:w="-34" w:type="dxa"/>
        <w:tblBorders>
          <w:top w:val="nil"/>
          <w:left w:val="nil"/>
          <w:bottom w:val="nil"/>
          <w:right w:val="nil"/>
        </w:tblBorders>
        <w:tblLayout w:type="fixed"/>
        <w:tblLook w:val="0000" w:firstRow="0" w:lastRow="0" w:firstColumn="0" w:lastColumn="0" w:noHBand="0" w:noVBand="0"/>
      </w:tblPr>
      <w:tblGrid>
        <w:gridCol w:w="2909"/>
        <w:gridCol w:w="1202"/>
        <w:gridCol w:w="567"/>
        <w:gridCol w:w="567"/>
        <w:gridCol w:w="567"/>
        <w:gridCol w:w="567"/>
        <w:gridCol w:w="567"/>
      </w:tblGrid>
      <w:tr w:rsidR="00832A2E" w:rsidRPr="00C03185" w14:paraId="637AD966" w14:textId="77777777" w:rsidTr="00233F77">
        <w:trPr>
          <w:trHeight w:val="333"/>
        </w:trPr>
        <w:tc>
          <w:tcPr>
            <w:tcW w:w="6946" w:type="dxa"/>
            <w:gridSpan w:val="7"/>
            <w:tcBorders>
              <w:top w:val="single" w:sz="4" w:space="0" w:color="000000"/>
              <w:left w:val="single" w:sz="4" w:space="0" w:color="000000"/>
              <w:bottom w:val="single" w:sz="4" w:space="0" w:color="000000"/>
              <w:right w:val="nil"/>
            </w:tcBorders>
          </w:tcPr>
          <w:p w14:paraId="18B499BE" w14:textId="77777777" w:rsidR="00832A2E" w:rsidRPr="00C03185" w:rsidRDefault="00832A2E" w:rsidP="00251C7D">
            <w:pPr>
              <w:spacing w:before="120" w:after="120"/>
              <w:rPr>
                <w:rFonts w:cs="Arial"/>
                <w:color w:val="000000"/>
                <w:sz w:val="23"/>
                <w:szCs w:val="23"/>
              </w:rPr>
            </w:pPr>
            <w:r w:rsidRPr="00C03185">
              <w:rPr>
                <w:rFonts w:cs="Arial"/>
                <w:b/>
                <w:bCs/>
                <w:color w:val="000000"/>
                <w:sz w:val="20"/>
                <w:szCs w:val="20"/>
              </w:rPr>
              <w:lastRenderedPageBreak/>
              <w:t>Standard</w:t>
            </w:r>
            <w:r>
              <w:rPr>
                <w:rFonts w:cs="Arial"/>
                <w:b/>
                <w:bCs/>
                <w:color w:val="000000"/>
                <w:sz w:val="20"/>
                <w:szCs w:val="20"/>
              </w:rPr>
              <w:t xml:space="preserve"> 4</w:t>
            </w:r>
            <w:r w:rsidRPr="00C03185">
              <w:rPr>
                <w:rFonts w:cs="Arial"/>
                <w:b/>
                <w:bCs/>
                <w:color w:val="000000"/>
                <w:sz w:val="20"/>
                <w:szCs w:val="20"/>
              </w:rPr>
              <w:t xml:space="preserve">: </w:t>
            </w:r>
            <w:r>
              <w:rPr>
                <w:rFonts w:cs="Arial"/>
                <w:b/>
                <w:bCs/>
                <w:color w:val="000000"/>
                <w:sz w:val="20"/>
                <w:szCs w:val="20"/>
              </w:rPr>
              <w:t>Didaktisch-methodisches Handeln</w:t>
            </w:r>
          </w:p>
        </w:tc>
      </w:tr>
      <w:tr w:rsidR="00832A2E" w:rsidRPr="00C03185" w14:paraId="2D43E73F" w14:textId="77777777" w:rsidTr="00251C7D">
        <w:trPr>
          <w:trHeight w:val="650"/>
        </w:trPr>
        <w:tc>
          <w:tcPr>
            <w:tcW w:w="2909" w:type="dxa"/>
            <w:vMerge w:val="restart"/>
            <w:tcBorders>
              <w:top w:val="single" w:sz="4" w:space="0" w:color="000000"/>
              <w:left w:val="single" w:sz="4" w:space="0" w:color="000000"/>
              <w:bottom w:val="single" w:sz="4" w:space="0" w:color="000000"/>
              <w:right w:val="single" w:sz="4" w:space="0" w:color="000000"/>
            </w:tcBorders>
            <w:vAlign w:val="center"/>
          </w:tcPr>
          <w:p w14:paraId="7AF313EA" w14:textId="77777777" w:rsidR="00832A2E" w:rsidRDefault="00832A2E" w:rsidP="00251C7D">
            <w:pPr>
              <w:autoSpaceDE w:val="0"/>
              <w:autoSpaceDN w:val="0"/>
              <w:adjustRightInd w:val="0"/>
              <w:rPr>
                <w:rFonts w:cs="Arial"/>
                <w:b/>
                <w:bCs/>
                <w:color w:val="000000"/>
                <w:sz w:val="20"/>
                <w:szCs w:val="20"/>
              </w:rPr>
            </w:pPr>
            <w:r w:rsidRPr="00C03185">
              <w:rPr>
                <w:rFonts w:cs="Arial"/>
                <w:b/>
                <w:bCs/>
                <w:color w:val="000000"/>
                <w:sz w:val="20"/>
                <w:szCs w:val="20"/>
              </w:rPr>
              <w:t xml:space="preserve">Indikatoren </w:t>
            </w:r>
          </w:p>
          <w:p w14:paraId="5A4FED7E" w14:textId="77777777" w:rsidR="00832A2E" w:rsidRDefault="00832A2E" w:rsidP="00251C7D">
            <w:pPr>
              <w:autoSpaceDE w:val="0"/>
              <w:autoSpaceDN w:val="0"/>
              <w:adjustRightInd w:val="0"/>
              <w:rPr>
                <w:rFonts w:cs="Arial"/>
                <w:b/>
                <w:bCs/>
                <w:color w:val="000000"/>
                <w:sz w:val="20"/>
                <w:szCs w:val="20"/>
              </w:rPr>
            </w:pPr>
            <w:r w:rsidRPr="00C03185">
              <w:rPr>
                <w:rFonts w:cs="Arial"/>
                <w:b/>
                <w:bCs/>
                <w:color w:val="000000"/>
                <w:sz w:val="20"/>
                <w:szCs w:val="20"/>
              </w:rPr>
              <w:t>(Performanzkriterien)</w:t>
            </w:r>
          </w:p>
          <w:p w14:paraId="4756F3C8" w14:textId="77777777" w:rsidR="00832A2E" w:rsidRPr="00C03185" w:rsidRDefault="00832A2E" w:rsidP="00251C7D">
            <w:pPr>
              <w:autoSpaceDE w:val="0"/>
              <w:autoSpaceDN w:val="0"/>
              <w:adjustRightInd w:val="0"/>
              <w:rPr>
                <w:rFonts w:cs="Arial"/>
                <w:color w:val="000000"/>
                <w:sz w:val="20"/>
                <w:szCs w:val="20"/>
              </w:rPr>
            </w:pPr>
            <w:r w:rsidRPr="00C03185">
              <w:rPr>
                <w:rFonts w:cs="Arial"/>
                <w:b/>
                <w:bCs/>
                <w:color w:val="000000"/>
                <w:sz w:val="20"/>
                <w:szCs w:val="20"/>
              </w:rPr>
              <w:t xml:space="preserve"> </w:t>
            </w:r>
          </w:p>
          <w:p w14:paraId="6DD326E8" w14:textId="77777777" w:rsidR="00832A2E" w:rsidRPr="00C03185" w:rsidRDefault="00832A2E" w:rsidP="00251C7D">
            <w:pPr>
              <w:autoSpaceDE w:val="0"/>
              <w:autoSpaceDN w:val="0"/>
              <w:adjustRightInd w:val="0"/>
              <w:rPr>
                <w:rFonts w:cs="Arial"/>
                <w:color w:val="000000"/>
                <w:sz w:val="22"/>
                <w:szCs w:val="22"/>
              </w:rPr>
            </w:pPr>
            <w:r w:rsidRPr="00C03185">
              <w:rPr>
                <w:rFonts w:cs="Arial"/>
                <w:color w:val="000000"/>
                <w:sz w:val="20"/>
                <w:szCs w:val="20"/>
              </w:rPr>
              <w:t>Das Ausmaß, in dem d</w:t>
            </w:r>
            <w:r>
              <w:rPr>
                <w:rFonts w:cs="Arial"/>
                <w:color w:val="000000"/>
                <w:sz w:val="20"/>
                <w:szCs w:val="20"/>
              </w:rPr>
              <w:t>ie/der SoS …</w:t>
            </w:r>
          </w:p>
        </w:tc>
        <w:tc>
          <w:tcPr>
            <w:tcW w:w="1202" w:type="dxa"/>
            <w:vMerge w:val="restart"/>
            <w:tcBorders>
              <w:top w:val="single" w:sz="4" w:space="0" w:color="000000"/>
              <w:left w:val="single" w:sz="4" w:space="0" w:color="000000"/>
              <w:bottom w:val="single" w:sz="4" w:space="0" w:color="000000"/>
              <w:right w:val="single" w:sz="4" w:space="0" w:color="000000"/>
            </w:tcBorders>
            <w:vAlign w:val="center"/>
          </w:tcPr>
          <w:p w14:paraId="588877A8"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 xml:space="preserve">Art der Erfassung </w:t>
            </w:r>
          </w:p>
        </w:tc>
        <w:tc>
          <w:tcPr>
            <w:tcW w:w="2835" w:type="dxa"/>
            <w:gridSpan w:val="5"/>
            <w:tcBorders>
              <w:top w:val="single" w:sz="4" w:space="0" w:color="000000"/>
              <w:left w:val="single" w:sz="4" w:space="0" w:color="000000"/>
              <w:bottom w:val="single" w:sz="4" w:space="0" w:color="000000"/>
              <w:right w:val="single" w:sz="4" w:space="0" w:color="000000"/>
            </w:tcBorders>
          </w:tcPr>
          <w:p w14:paraId="06635F19"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 xml:space="preserve">Einschätzung </w:t>
            </w:r>
          </w:p>
        </w:tc>
      </w:tr>
      <w:tr w:rsidR="00832A2E" w:rsidRPr="00C03185" w14:paraId="3F6067FA" w14:textId="77777777" w:rsidTr="00251C7D">
        <w:trPr>
          <w:trHeight w:val="304"/>
        </w:trPr>
        <w:tc>
          <w:tcPr>
            <w:tcW w:w="2909" w:type="dxa"/>
            <w:vMerge/>
            <w:tcBorders>
              <w:top w:val="single" w:sz="4" w:space="0" w:color="000000"/>
              <w:left w:val="single" w:sz="4" w:space="0" w:color="000000"/>
              <w:bottom w:val="single" w:sz="4" w:space="0" w:color="000000"/>
              <w:right w:val="single" w:sz="4" w:space="0" w:color="000000"/>
            </w:tcBorders>
            <w:vAlign w:val="center"/>
          </w:tcPr>
          <w:p w14:paraId="210B3953" w14:textId="77777777" w:rsidR="00832A2E" w:rsidRPr="00C03185" w:rsidRDefault="00832A2E" w:rsidP="00251C7D">
            <w:pPr>
              <w:autoSpaceDE w:val="0"/>
              <w:autoSpaceDN w:val="0"/>
              <w:adjustRightInd w:val="0"/>
              <w:rPr>
                <w:sz w:val="20"/>
                <w:szCs w:val="20"/>
              </w:rPr>
            </w:pPr>
          </w:p>
        </w:tc>
        <w:tc>
          <w:tcPr>
            <w:tcW w:w="1202" w:type="dxa"/>
            <w:vMerge/>
            <w:tcBorders>
              <w:top w:val="single" w:sz="4" w:space="0" w:color="000000"/>
              <w:left w:val="single" w:sz="4" w:space="0" w:color="000000"/>
              <w:bottom w:val="single" w:sz="4" w:space="0" w:color="000000"/>
              <w:right w:val="single" w:sz="4" w:space="0" w:color="000000"/>
            </w:tcBorders>
            <w:vAlign w:val="center"/>
          </w:tcPr>
          <w:p w14:paraId="46A2EC09" w14:textId="77777777" w:rsidR="00832A2E" w:rsidRPr="00C03185" w:rsidRDefault="00832A2E" w:rsidP="00251C7D">
            <w:pPr>
              <w:autoSpaceDE w:val="0"/>
              <w:autoSpaceDN w:val="0"/>
              <w:adjustRightInd w:val="0"/>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45E8A9"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BA1F7"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F816342"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01C9D5B7"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186ED3"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r>
      <w:tr w:rsidR="00832A2E" w:rsidRPr="00C03185" w14:paraId="15CA17FE"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7081ABB2" w14:textId="77777777" w:rsidR="00832A2E" w:rsidRPr="00B238DC" w:rsidRDefault="00832A2E" w:rsidP="00251C7D">
            <w:pPr>
              <w:autoSpaceDE w:val="0"/>
              <w:autoSpaceDN w:val="0"/>
              <w:adjustRightInd w:val="0"/>
              <w:rPr>
                <w:rFonts w:cs="Arial"/>
                <w:b/>
                <w:iCs/>
                <w:color w:val="000000"/>
                <w:sz w:val="20"/>
                <w:szCs w:val="20"/>
              </w:rPr>
            </w:pPr>
            <w:r>
              <w:rPr>
                <w:rFonts w:cs="Arial"/>
                <w:b/>
                <w:iCs/>
                <w:color w:val="000000"/>
                <w:sz w:val="20"/>
                <w:szCs w:val="20"/>
              </w:rPr>
              <w:t xml:space="preserve">- </w:t>
            </w:r>
            <w:r w:rsidRPr="00B238DC">
              <w:rPr>
                <w:rFonts w:cs="Arial"/>
                <w:iCs/>
                <w:sz w:val="20"/>
                <w:szCs w:val="20"/>
              </w:rPr>
              <w:t>gezeigt hat, dass die gewählten Methoden passend zur Zielsetzung ein- und umgesetzt wurden</w:t>
            </w:r>
            <w:r w:rsidRPr="00B238DC">
              <w:rPr>
                <w:rFonts w:cs="Arial"/>
                <w:b/>
                <w:iCs/>
                <w:color w:val="000000"/>
                <w:sz w:val="20"/>
                <w:szCs w:val="20"/>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39A4CF9D"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02BD8EEF"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D211295"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8D2BAF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75B8899"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D941A84"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DB9C3C5"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05071D2E" w14:textId="77777777" w:rsidR="00832A2E" w:rsidRPr="00B238DC" w:rsidRDefault="00832A2E" w:rsidP="00251C7D">
            <w:pPr>
              <w:rPr>
                <w:rFonts w:cs="Arial"/>
                <w:iCs/>
                <w:color w:val="000000"/>
                <w:sz w:val="20"/>
                <w:szCs w:val="20"/>
              </w:rPr>
            </w:pPr>
            <w:r w:rsidRPr="00B238DC">
              <w:rPr>
                <w:rFonts w:cs="Arial"/>
                <w:iCs/>
                <w:color w:val="000000"/>
                <w:sz w:val="20"/>
                <w:szCs w:val="20"/>
              </w:rPr>
              <w:t xml:space="preserve">- </w:t>
            </w:r>
            <w:r w:rsidRPr="00B238DC">
              <w:rPr>
                <w:rFonts w:cs="Arial"/>
                <w:iCs/>
                <w:sz w:val="20"/>
                <w:szCs w:val="20"/>
              </w:rPr>
              <w:t>bei der Durchführung gezeigt hat, dass das dafür nötige Sach- und Fachwissen angemessen vorhanden war.</w:t>
            </w:r>
            <w:r w:rsidRPr="00B238DC">
              <w:rPr>
                <w:rFonts w:cs="Arial"/>
                <w:b/>
                <w:iCs/>
                <w:sz w:val="20"/>
                <w:szCs w:val="20"/>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14:paraId="7CF72022"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2F98C1EC"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1254411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551FEB3"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5A4EFB7"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38D45C0"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0EF3420A"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0A98416C" w14:textId="77777777" w:rsidR="00832A2E" w:rsidRPr="00B238DC" w:rsidRDefault="00832A2E" w:rsidP="00251C7D">
            <w:pPr>
              <w:autoSpaceDE w:val="0"/>
              <w:autoSpaceDN w:val="0"/>
              <w:adjustRightInd w:val="0"/>
              <w:rPr>
                <w:rFonts w:cs="Arial"/>
                <w:iCs/>
                <w:color w:val="000000"/>
                <w:sz w:val="20"/>
                <w:szCs w:val="20"/>
              </w:rPr>
            </w:pPr>
            <w:r w:rsidRPr="00B238DC">
              <w:rPr>
                <w:rFonts w:cs="Arial"/>
                <w:iCs/>
                <w:sz w:val="20"/>
                <w:szCs w:val="20"/>
              </w:rPr>
              <w:t>- die einzelnen Phasen bei der Durchführung passend gestaltet</w:t>
            </w:r>
            <w:r>
              <w:rPr>
                <w:rFonts w:cs="Arial"/>
                <w:iCs/>
                <w:sz w:val="20"/>
                <w:szCs w:val="20"/>
              </w:rPr>
              <w:t xml:space="preserve"> hat</w:t>
            </w:r>
            <w:r w:rsidRPr="00B238DC">
              <w:rPr>
                <w:rFonts w:cs="Arial"/>
                <w:iCs/>
                <w:sz w:val="20"/>
                <w:szCs w:val="20"/>
              </w:rPr>
              <w:t>. (Einstieg/Hauptteil/Abschluss)</w:t>
            </w:r>
          </w:p>
        </w:tc>
        <w:tc>
          <w:tcPr>
            <w:tcW w:w="1202" w:type="dxa"/>
            <w:tcBorders>
              <w:top w:val="single" w:sz="4" w:space="0" w:color="000000"/>
              <w:left w:val="single" w:sz="4" w:space="0" w:color="000000"/>
              <w:bottom w:val="single" w:sz="4" w:space="0" w:color="000000"/>
              <w:right w:val="single" w:sz="4" w:space="0" w:color="000000"/>
            </w:tcBorders>
            <w:vAlign w:val="center"/>
          </w:tcPr>
          <w:p w14:paraId="0E129298"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798E9A3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EBE6D3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1A70DD5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6E7AD37"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0ECFEAF"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3FB632F3"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25393188" w14:textId="77777777" w:rsidR="00832A2E" w:rsidRPr="00B238DC" w:rsidRDefault="00832A2E" w:rsidP="00251C7D">
            <w:pPr>
              <w:autoSpaceDE w:val="0"/>
              <w:autoSpaceDN w:val="0"/>
              <w:adjustRightInd w:val="0"/>
              <w:rPr>
                <w:rFonts w:cs="Arial"/>
                <w:iCs/>
                <w:color w:val="000000"/>
                <w:sz w:val="20"/>
                <w:szCs w:val="20"/>
              </w:rPr>
            </w:pPr>
            <w:r w:rsidRPr="00B238DC">
              <w:rPr>
                <w:rFonts w:cs="Arial"/>
                <w:iCs/>
                <w:color w:val="000000"/>
                <w:sz w:val="20"/>
                <w:szCs w:val="20"/>
              </w:rPr>
              <w:t xml:space="preserve">- </w:t>
            </w:r>
            <w:r w:rsidRPr="00B238DC">
              <w:rPr>
                <w:rFonts w:cs="Arial"/>
                <w:iCs/>
                <w:sz w:val="20"/>
                <w:szCs w:val="20"/>
              </w:rPr>
              <w:t>die Übergänge zwischen den Phasen passend gestaltet</w:t>
            </w:r>
            <w:r>
              <w:rPr>
                <w:rFonts w:cs="Arial"/>
                <w:iCs/>
                <w:sz w:val="20"/>
                <w:szCs w:val="20"/>
              </w:rPr>
              <w:t xml:space="preserve"> hat</w:t>
            </w:r>
            <w:r w:rsidRPr="00B238DC">
              <w:rPr>
                <w:rFonts w:cs="Arial"/>
                <w:iCs/>
                <w:sz w:val="20"/>
                <w:szCs w:val="20"/>
              </w:rPr>
              <w:t>. (Einstieg/Hauptteil/Abschluss ggf. weitere Übergänge)</w:t>
            </w:r>
          </w:p>
        </w:tc>
        <w:tc>
          <w:tcPr>
            <w:tcW w:w="1202" w:type="dxa"/>
            <w:tcBorders>
              <w:top w:val="single" w:sz="4" w:space="0" w:color="000000"/>
              <w:left w:val="single" w:sz="4" w:space="0" w:color="000000"/>
              <w:bottom w:val="single" w:sz="4" w:space="0" w:color="000000"/>
              <w:right w:val="single" w:sz="4" w:space="0" w:color="000000"/>
            </w:tcBorders>
            <w:vAlign w:val="center"/>
          </w:tcPr>
          <w:p w14:paraId="1E2DF537"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64250B6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C33791B"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5DBA095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504B38E"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06938D5"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31EEB604"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4BCD5983" w14:textId="77777777" w:rsidR="00832A2E" w:rsidRPr="00B238DC" w:rsidRDefault="00832A2E" w:rsidP="00251C7D">
            <w:pPr>
              <w:autoSpaceDE w:val="0"/>
              <w:autoSpaceDN w:val="0"/>
              <w:adjustRightInd w:val="0"/>
              <w:rPr>
                <w:rFonts w:cs="Arial"/>
                <w:iCs/>
                <w:color w:val="000000"/>
                <w:sz w:val="20"/>
                <w:szCs w:val="20"/>
              </w:rPr>
            </w:pPr>
            <w:r w:rsidRPr="00B238DC">
              <w:rPr>
                <w:rFonts w:cs="Arial"/>
                <w:iCs/>
                <w:color w:val="000000"/>
                <w:sz w:val="20"/>
                <w:szCs w:val="20"/>
              </w:rPr>
              <w:t xml:space="preserve">- </w:t>
            </w:r>
            <w:r w:rsidRPr="00B238DC">
              <w:rPr>
                <w:rFonts w:cs="Arial"/>
                <w:iCs/>
                <w:sz w:val="20"/>
                <w:szCs w:val="20"/>
              </w:rPr>
              <w:t>den Kindern/Jugendlichen mittels konkreter Erfahrungen ermöglicht</w:t>
            </w:r>
            <w:r>
              <w:rPr>
                <w:rFonts w:cs="Arial"/>
                <w:iCs/>
                <w:sz w:val="20"/>
                <w:szCs w:val="20"/>
              </w:rPr>
              <w:t xml:space="preserve"> hat</w:t>
            </w:r>
            <w:r w:rsidRPr="00B238DC">
              <w:rPr>
                <w:rFonts w:cs="Arial"/>
                <w:iCs/>
                <w:sz w:val="20"/>
                <w:szCs w:val="20"/>
              </w:rPr>
              <w:t>, sich mit der Thematik des Angebotes intensiv auseinanderzusetzen.</w:t>
            </w:r>
          </w:p>
        </w:tc>
        <w:tc>
          <w:tcPr>
            <w:tcW w:w="1202" w:type="dxa"/>
            <w:tcBorders>
              <w:top w:val="single" w:sz="4" w:space="0" w:color="000000"/>
              <w:left w:val="single" w:sz="4" w:space="0" w:color="000000"/>
              <w:bottom w:val="single" w:sz="4" w:space="0" w:color="000000"/>
              <w:right w:val="single" w:sz="4" w:space="0" w:color="000000"/>
            </w:tcBorders>
            <w:vAlign w:val="center"/>
          </w:tcPr>
          <w:p w14:paraId="1FEFCA23"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4D2A687F"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EF7AA6C"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2E51ECB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17F30F82"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2A6BEB3"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4C80458D"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2DC97AE4" w14:textId="77777777" w:rsidR="00832A2E" w:rsidRPr="00B238DC" w:rsidRDefault="00832A2E" w:rsidP="00251C7D">
            <w:pPr>
              <w:rPr>
                <w:rFonts w:cs="Arial"/>
                <w:iCs/>
                <w:color w:val="000000"/>
                <w:sz w:val="20"/>
                <w:szCs w:val="20"/>
              </w:rPr>
            </w:pPr>
            <w:r w:rsidRPr="00B238DC">
              <w:rPr>
                <w:rFonts w:cs="Arial"/>
                <w:iCs/>
                <w:color w:val="000000"/>
                <w:sz w:val="20"/>
                <w:szCs w:val="20"/>
              </w:rPr>
              <w:t xml:space="preserve">- </w:t>
            </w:r>
            <w:r w:rsidRPr="00B238DC">
              <w:rPr>
                <w:rFonts w:cs="Arial"/>
                <w:iCs/>
                <w:sz w:val="20"/>
                <w:szCs w:val="20"/>
              </w:rPr>
              <w:t>individuelle und gemeinsame Bildungsprozesse ermöglicht und gefördert</w:t>
            </w:r>
            <w:r>
              <w:rPr>
                <w:rFonts w:cs="Arial"/>
                <w:iCs/>
                <w:sz w:val="20"/>
                <w:szCs w:val="20"/>
              </w:rPr>
              <w:t xml:space="preserve"> hat</w:t>
            </w:r>
            <w:r w:rsidRPr="00B238DC">
              <w:rPr>
                <w:rFonts w:cs="Arial"/>
                <w:iCs/>
                <w:sz w:val="20"/>
                <w:szCs w:val="20"/>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257C4297"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2B135274"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1F4EFD71"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45D8E9A"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434666B"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949BA63"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29C03048"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6FF9070A" w14:textId="77777777" w:rsidR="00832A2E" w:rsidRDefault="00832A2E" w:rsidP="00251C7D">
            <w:pPr>
              <w:autoSpaceDE w:val="0"/>
              <w:autoSpaceDN w:val="0"/>
              <w:adjustRightInd w:val="0"/>
              <w:rPr>
                <w:rFonts w:cs="Arial"/>
                <w:iCs/>
                <w:sz w:val="20"/>
                <w:szCs w:val="20"/>
              </w:rPr>
            </w:pPr>
            <w:r w:rsidRPr="00B238DC">
              <w:rPr>
                <w:rFonts w:cs="Arial"/>
                <w:iCs/>
                <w:sz w:val="20"/>
                <w:szCs w:val="20"/>
              </w:rPr>
              <w:t>- in Planung und Durchführung des Angebots die „Didaktischen Prinzipien“ (nach Lehrbuch Cornelsen (2020², Band II, S. 93ff) durchgehend berücksichtigt</w:t>
            </w:r>
            <w:r>
              <w:rPr>
                <w:rFonts w:cs="Arial"/>
                <w:iCs/>
                <w:sz w:val="20"/>
                <w:szCs w:val="20"/>
              </w:rPr>
              <w:t xml:space="preserve"> hat</w:t>
            </w:r>
            <w:r w:rsidRPr="00B238DC">
              <w:rPr>
                <w:rFonts w:cs="Arial"/>
                <w:iCs/>
                <w:sz w:val="20"/>
                <w:szCs w:val="20"/>
              </w:rPr>
              <w:t>.</w:t>
            </w:r>
          </w:p>
          <w:p w14:paraId="3F8FFC26" w14:textId="77777777" w:rsidR="00832A2E" w:rsidRPr="00B238DC" w:rsidRDefault="00832A2E" w:rsidP="00251C7D">
            <w:pPr>
              <w:autoSpaceDE w:val="0"/>
              <w:autoSpaceDN w:val="0"/>
              <w:adjustRightInd w:val="0"/>
              <w:rPr>
                <w:rFonts w:cs="Arial"/>
                <w:iCs/>
                <w:color w:val="000000"/>
                <w:sz w:val="20"/>
                <w:szCs w:val="20"/>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11C91ED7" w14:textId="77777777" w:rsidR="00832A2E" w:rsidRPr="00C03185" w:rsidRDefault="00832A2E" w:rsidP="00251C7D">
            <w:pPr>
              <w:autoSpaceDE w:val="0"/>
              <w:autoSpaceDN w:val="0"/>
              <w:adjustRightInd w:val="0"/>
              <w:jc w:val="center"/>
              <w:rPr>
                <w:rFonts w:cs="Arial"/>
                <w:color w:val="000000"/>
                <w:sz w:val="14"/>
                <w:szCs w:val="14"/>
              </w:rPr>
            </w:pPr>
            <w:r w:rsidRPr="00337BAF">
              <w:rPr>
                <w:rFonts w:cs="Arial"/>
                <w:color w:val="000000"/>
                <w:sz w:val="16"/>
                <w:szCs w:val="16"/>
              </w:rPr>
              <w:t>Beobachtung</w:t>
            </w:r>
          </w:p>
        </w:tc>
        <w:tc>
          <w:tcPr>
            <w:tcW w:w="567" w:type="dxa"/>
            <w:tcBorders>
              <w:top w:val="single" w:sz="4" w:space="0" w:color="000000"/>
              <w:bottom w:val="single" w:sz="4" w:space="0" w:color="000000"/>
              <w:right w:val="single" w:sz="4" w:space="0" w:color="000000"/>
            </w:tcBorders>
          </w:tcPr>
          <w:p w14:paraId="6BB0DA3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AAFA3E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F30AD5D"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977A2C6"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2494A95B" w14:textId="77777777" w:rsidR="00832A2E" w:rsidRDefault="00832A2E" w:rsidP="00251C7D">
            <w:pPr>
              <w:autoSpaceDE w:val="0"/>
              <w:autoSpaceDN w:val="0"/>
              <w:adjustRightInd w:val="0"/>
              <w:jc w:val="center"/>
              <w:rPr>
                <w:rFonts w:cs="Arial"/>
                <w:color w:val="000000"/>
                <w:sz w:val="14"/>
                <w:szCs w:val="14"/>
              </w:rPr>
            </w:pPr>
          </w:p>
          <w:p w14:paraId="72272C90" w14:textId="77777777" w:rsidR="00832A2E" w:rsidRDefault="00832A2E" w:rsidP="00251C7D">
            <w:pPr>
              <w:autoSpaceDE w:val="0"/>
              <w:autoSpaceDN w:val="0"/>
              <w:adjustRightInd w:val="0"/>
              <w:jc w:val="center"/>
              <w:rPr>
                <w:rFonts w:cs="Arial"/>
                <w:color w:val="000000"/>
                <w:sz w:val="14"/>
                <w:szCs w:val="14"/>
              </w:rPr>
            </w:pPr>
          </w:p>
          <w:p w14:paraId="749BDB19" w14:textId="77777777" w:rsidR="00832A2E" w:rsidRDefault="00832A2E" w:rsidP="00251C7D">
            <w:pPr>
              <w:autoSpaceDE w:val="0"/>
              <w:autoSpaceDN w:val="0"/>
              <w:adjustRightInd w:val="0"/>
              <w:jc w:val="center"/>
              <w:rPr>
                <w:rFonts w:cs="Arial"/>
                <w:color w:val="000000"/>
                <w:sz w:val="14"/>
                <w:szCs w:val="14"/>
              </w:rPr>
            </w:pPr>
          </w:p>
          <w:p w14:paraId="71C2EA9C" w14:textId="77777777" w:rsidR="00832A2E" w:rsidRDefault="00832A2E" w:rsidP="00251C7D">
            <w:pPr>
              <w:autoSpaceDE w:val="0"/>
              <w:autoSpaceDN w:val="0"/>
              <w:adjustRightInd w:val="0"/>
              <w:jc w:val="center"/>
              <w:rPr>
                <w:rFonts w:cs="Arial"/>
                <w:color w:val="000000"/>
                <w:sz w:val="14"/>
                <w:szCs w:val="14"/>
              </w:rPr>
            </w:pPr>
          </w:p>
          <w:p w14:paraId="6353BC0E" w14:textId="77777777" w:rsidR="00832A2E" w:rsidRDefault="00832A2E" w:rsidP="00832A2E">
            <w:pPr>
              <w:autoSpaceDE w:val="0"/>
              <w:autoSpaceDN w:val="0"/>
              <w:adjustRightInd w:val="0"/>
              <w:rPr>
                <w:rFonts w:cs="Arial"/>
                <w:color w:val="000000"/>
                <w:sz w:val="14"/>
                <w:szCs w:val="14"/>
              </w:rPr>
            </w:pPr>
          </w:p>
          <w:p w14:paraId="3EE0448C" w14:textId="77777777" w:rsidR="00832A2E" w:rsidRDefault="00832A2E" w:rsidP="00251C7D">
            <w:pPr>
              <w:autoSpaceDE w:val="0"/>
              <w:autoSpaceDN w:val="0"/>
              <w:adjustRightInd w:val="0"/>
              <w:jc w:val="center"/>
              <w:rPr>
                <w:rFonts w:cs="Arial"/>
                <w:color w:val="000000"/>
                <w:sz w:val="14"/>
                <w:szCs w:val="14"/>
              </w:rPr>
            </w:pPr>
          </w:p>
          <w:p w14:paraId="28E264D0" w14:textId="77777777" w:rsidR="00832A2E" w:rsidRDefault="00832A2E" w:rsidP="00251C7D">
            <w:pPr>
              <w:autoSpaceDE w:val="0"/>
              <w:autoSpaceDN w:val="0"/>
              <w:adjustRightInd w:val="0"/>
              <w:jc w:val="center"/>
              <w:rPr>
                <w:rFonts w:cs="Arial"/>
                <w:color w:val="000000"/>
                <w:sz w:val="14"/>
                <w:szCs w:val="14"/>
              </w:rPr>
            </w:pPr>
          </w:p>
          <w:p w14:paraId="0DAC658B" w14:textId="77777777" w:rsidR="00832A2E" w:rsidRPr="00C03185" w:rsidRDefault="00832A2E" w:rsidP="00832A2E">
            <w:pPr>
              <w:autoSpaceDE w:val="0"/>
              <w:autoSpaceDN w:val="0"/>
              <w:adjustRightInd w:val="0"/>
              <w:rPr>
                <w:rFonts w:cs="Arial"/>
                <w:color w:val="000000"/>
                <w:sz w:val="14"/>
                <w:szCs w:val="14"/>
              </w:rPr>
            </w:pPr>
          </w:p>
        </w:tc>
      </w:tr>
      <w:tr w:rsidR="00832A2E" w:rsidRPr="00C03185" w14:paraId="6EB0220F" w14:textId="77777777" w:rsidTr="00251C7D">
        <w:trPr>
          <w:trHeight w:val="333"/>
        </w:trPr>
        <w:tc>
          <w:tcPr>
            <w:tcW w:w="6946" w:type="dxa"/>
            <w:gridSpan w:val="7"/>
            <w:tcBorders>
              <w:top w:val="single" w:sz="4" w:space="0" w:color="000000"/>
              <w:left w:val="single" w:sz="4" w:space="0" w:color="000000"/>
              <w:bottom w:val="single" w:sz="4" w:space="0" w:color="000000"/>
              <w:right w:val="single" w:sz="4" w:space="0" w:color="000000"/>
            </w:tcBorders>
          </w:tcPr>
          <w:p w14:paraId="4D090921" w14:textId="77777777" w:rsidR="00832A2E" w:rsidRPr="00C03185" w:rsidRDefault="00832A2E" w:rsidP="00251C7D">
            <w:pPr>
              <w:spacing w:before="120" w:after="120"/>
              <w:jc w:val="both"/>
              <w:rPr>
                <w:rFonts w:cs="Arial"/>
                <w:color w:val="000000"/>
                <w:sz w:val="23"/>
                <w:szCs w:val="23"/>
              </w:rPr>
            </w:pPr>
            <w:r>
              <w:rPr>
                <w:rFonts w:cs="Arial"/>
                <w:b/>
                <w:bCs/>
                <w:color w:val="000000"/>
                <w:sz w:val="20"/>
                <w:szCs w:val="20"/>
              </w:rPr>
              <w:t>Sta</w:t>
            </w:r>
            <w:r w:rsidRPr="00C03185">
              <w:rPr>
                <w:rFonts w:cs="Arial"/>
                <w:b/>
                <w:bCs/>
                <w:color w:val="000000"/>
                <w:sz w:val="20"/>
                <w:szCs w:val="20"/>
              </w:rPr>
              <w:t xml:space="preserve">ndard </w:t>
            </w:r>
            <w:r>
              <w:rPr>
                <w:rFonts w:cs="Arial"/>
                <w:b/>
                <w:bCs/>
                <w:color w:val="000000"/>
                <w:sz w:val="20"/>
                <w:szCs w:val="20"/>
              </w:rPr>
              <w:t>5</w:t>
            </w:r>
            <w:r w:rsidRPr="00C03185">
              <w:rPr>
                <w:rFonts w:cs="Arial"/>
                <w:b/>
                <w:bCs/>
                <w:color w:val="000000"/>
                <w:sz w:val="20"/>
                <w:szCs w:val="20"/>
              </w:rPr>
              <w:t>: Reflexion</w:t>
            </w:r>
          </w:p>
        </w:tc>
      </w:tr>
      <w:tr w:rsidR="00832A2E" w:rsidRPr="00C03185" w14:paraId="1B957EAF" w14:textId="77777777" w:rsidTr="00251C7D">
        <w:trPr>
          <w:trHeight w:val="650"/>
        </w:trPr>
        <w:tc>
          <w:tcPr>
            <w:tcW w:w="2909" w:type="dxa"/>
            <w:vMerge w:val="restart"/>
            <w:tcBorders>
              <w:top w:val="single" w:sz="4" w:space="0" w:color="000000"/>
              <w:left w:val="single" w:sz="4" w:space="0" w:color="000000"/>
              <w:bottom w:val="single" w:sz="4" w:space="0" w:color="000000"/>
              <w:right w:val="single" w:sz="4" w:space="0" w:color="000000"/>
            </w:tcBorders>
            <w:vAlign w:val="center"/>
          </w:tcPr>
          <w:p w14:paraId="761788F1" w14:textId="77777777" w:rsidR="00832A2E" w:rsidRDefault="00832A2E" w:rsidP="00251C7D">
            <w:pPr>
              <w:autoSpaceDE w:val="0"/>
              <w:autoSpaceDN w:val="0"/>
              <w:adjustRightInd w:val="0"/>
              <w:rPr>
                <w:rFonts w:cs="Arial"/>
                <w:b/>
                <w:bCs/>
                <w:color w:val="000000"/>
                <w:sz w:val="20"/>
                <w:szCs w:val="20"/>
              </w:rPr>
            </w:pPr>
            <w:r w:rsidRPr="00C03185">
              <w:rPr>
                <w:rFonts w:cs="Arial"/>
                <w:b/>
                <w:bCs/>
                <w:color w:val="000000"/>
                <w:sz w:val="20"/>
                <w:szCs w:val="20"/>
              </w:rPr>
              <w:t xml:space="preserve">Indikatoren </w:t>
            </w:r>
          </w:p>
          <w:p w14:paraId="7FED6A2D" w14:textId="77777777" w:rsidR="00832A2E" w:rsidRDefault="00832A2E" w:rsidP="00251C7D">
            <w:pPr>
              <w:autoSpaceDE w:val="0"/>
              <w:autoSpaceDN w:val="0"/>
              <w:adjustRightInd w:val="0"/>
              <w:rPr>
                <w:rFonts w:cs="Arial"/>
                <w:b/>
                <w:bCs/>
                <w:color w:val="000000"/>
                <w:sz w:val="20"/>
                <w:szCs w:val="20"/>
              </w:rPr>
            </w:pPr>
            <w:r w:rsidRPr="00C03185">
              <w:rPr>
                <w:rFonts w:cs="Arial"/>
                <w:b/>
                <w:bCs/>
                <w:color w:val="000000"/>
                <w:sz w:val="20"/>
                <w:szCs w:val="20"/>
              </w:rPr>
              <w:t xml:space="preserve">(Performanzkriterien) </w:t>
            </w:r>
          </w:p>
          <w:p w14:paraId="520F3E74" w14:textId="77777777" w:rsidR="00832A2E" w:rsidRPr="00C03185" w:rsidRDefault="00832A2E" w:rsidP="00251C7D">
            <w:pPr>
              <w:autoSpaceDE w:val="0"/>
              <w:autoSpaceDN w:val="0"/>
              <w:adjustRightInd w:val="0"/>
              <w:rPr>
                <w:rFonts w:cs="Arial"/>
                <w:color w:val="000000"/>
                <w:sz w:val="20"/>
                <w:szCs w:val="20"/>
              </w:rPr>
            </w:pPr>
          </w:p>
          <w:p w14:paraId="2DDBB698" w14:textId="77777777" w:rsidR="00832A2E" w:rsidRPr="00C03185" w:rsidRDefault="00832A2E" w:rsidP="00251C7D">
            <w:pPr>
              <w:autoSpaceDE w:val="0"/>
              <w:autoSpaceDN w:val="0"/>
              <w:adjustRightInd w:val="0"/>
              <w:rPr>
                <w:rFonts w:cs="Arial"/>
                <w:color w:val="000000"/>
                <w:sz w:val="22"/>
                <w:szCs w:val="22"/>
              </w:rPr>
            </w:pPr>
            <w:r w:rsidRPr="00C03185">
              <w:rPr>
                <w:rFonts w:cs="Arial"/>
                <w:color w:val="000000"/>
                <w:sz w:val="20"/>
                <w:szCs w:val="20"/>
              </w:rPr>
              <w:t>Das Ausmaß, in dem d</w:t>
            </w:r>
            <w:r>
              <w:rPr>
                <w:rFonts w:cs="Arial"/>
                <w:color w:val="000000"/>
                <w:sz w:val="20"/>
                <w:szCs w:val="20"/>
              </w:rPr>
              <w:t>ie/der SoS …</w:t>
            </w:r>
          </w:p>
        </w:tc>
        <w:tc>
          <w:tcPr>
            <w:tcW w:w="1202" w:type="dxa"/>
            <w:vMerge w:val="restart"/>
            <w:tcBorders>
              <w:top w:val="single" w:sz="4" w:space="0" w:color="000000"/>
              <w:left w:val="single" w:sz="4" w:space="0" w:color="000000"/>
              <w:bottom w:val="single" w:sz="4" w:space="0" w:color="000000"/>
              <w:right w:val="single" w:sz="4" w:space="0" w:color="000000"/>
            </w:tcBorders>
            <w:vAlign w:val="center"/>
          </w:tcPr>
          <w:p w14:paraId="60F89F83"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 xml:space="preserve">Art der Erfassung </w:t>
            </w:r>
          </w:p>
        </w:tc>
        <w:tc>
          <w:tcPr>
            <w:tcW w:w="2835" w:type="dxa"/>
            <w:gridSpan w:val="5"/>
            <w:tcBorders>
              <w:top w:val="single" w:sz="4" w:space="0" w:color="000000"/>
              <w:left w:val="single" w:sz="4" w:space="0" w:color="000000"/>
              <w:bottom w:val="single" w:sz="4" w:space="0" w:color="000000"/>
              <w:right w:val="single" w:sz="4" w:space="0" w:color="000000"/>
            </w:tcBorders>
            <w:vAlign w:val="center"/>
          </w:tcPr>
          <w:p w14:paraId="3D0C4A91"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Einschätzung</w:t>
            </w:r>
          </w:p>
        </w:tc>
      </w:tr>
      <w:tr w:rsidR="00832A2E" w:rsidRPr="00C03185" w14:paraId="727B857A" w14:textId="77777777" w:rsidTr="00251C7D">
        <w:trPr>
          <w:trHeight w:val="304"/>
        </w:trPr>
        <w:tc>
          <w:tcPr>
            <w:tcW w:w="2909" w:type="dxa"/>
            <w:vMerge/>
            <w:tcBorders>
              <w:top w:val="single" w:sz="4" w:space="0" w:color="000000"/>
              <w:left w:val="single" w:sz="4" w:space="0" w:color="000000"/>
              <w:bottom w:val="single" w:sz="4" w:space="0" w:color="000000"/>
              <w:right w:val="single" w:sz="4" w:space="0" w:color="000000"/>
            </w:tcBorders>
            <w:vAlign w:val="center"/>
          </w:tcPr>
          <w:p w14:paraId="5129C987" w14:textId="77777777" w:rsidR="00832A2E" w:rsidRPr="00C03185" w:rsidRDefault="00832A2E" w:rsidP="00251C7D">
            <w:pPr>
              <w:autoSpaceDE w:val="0"/>
              <w:autoSpaceDN w:val="0"/>
              <w:adjustRightInd w:val="0"/>
              <w:rPr>
                <w:sz w:val="20"/>
                <w:szCs w:val="20"/>
              </w:rPr>
            </w:pPr>
          </w:p>
        </w:tc>
        <w:tc>
          <w:tcPr>
            <w:tcW w:w="1202" w:type="dxa"/>
            <w:vMerge/>
            <w:tcBorders>
              <w:top w:val="single" w:sz="4" w:space="0" w:color="000000"/>
              <w:left w:val="single" w:sz="4" w:space="0" w:color="000000"/>
              <w:bottom w:val="single" w:sz="4" w:space="0" w:color="000000"/>
              <w:right w:val="single" w:sz="4" w:space="0" w:color="000000"/>
            </w:tcBorders>
            <w:vAlign w:val="center"/>
          </w:tcPr>
          <w:p w14:paraId="4B252499" w14:textId="77777777" w:rsidR="00832A2E" w:rsidRPr="00C03185" w:rsidRDefault="00832A2E" w:rsidP="00251C7D">
            <w:pPr>
              <w:autoSpaceDE w:val="0"/>
              <w:autoSpaceDN w:val="0"/>
              <w:adjustRightInd w:val="0"/>
              <w:rPr>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F9D247"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D04DFB0"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F061A03"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820ABF8"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87242DB" w14:textId="77777777" w:rsidR="00832A2E" w:rsidRPr="00C03185" w:rsidRDefault="00832A2E" w:rsidP="00251C7D">
            <w:pPr>
              <w:autoSpaceDE w:val="0"/>
              <w:autoSpaceDN w:val="0"/>
              <w:adjustRightInd w:val="0"/>
              <w:jc w:val="center"/>
              <w:rPr>
                <w:rFonts w:cs="Arial"/>
                <w:color w:val="000000"/>
                <w:sz w:val="20"/>
                <w:szCs w:val="20"/>
              </w:rPr>
            </w:pPr>
            <w:r w:rsidRPr="00C03185">
              <w:rPr>
                <w:rFonts w:cs="Arial"/>
                <w:b/>
                <w:bCs/>
                <w:color w:val="000000"/>
                <w:sz w:val="20"/>
                <w:szCs w:val="20"/>
              </w:rPr>
              <w:t>--</w:t>
            </w:r>
          </w:p>
        </w:tc>
      </w:tr>
      <w:tr w:rsidR="00832A2E" w:rsidRPr="00C03185" w14:paraId="113E5392"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07BC82D3"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beurteil</w:t>
            </w:r>
            <w:r>
              <w:rPr>
                <w:rFonts w:cs="Arial"/>
                <w:color w:val="000000"/>
                <w:sz w:val="20"/>
                <w:szCs w:val="20"/>
              </w:rPr>
              <w:t>te</w:t>
            </w:r>
            <w:r w:rsidRPr="00B238DC">
              <w:rPr>
                <w:rFonts w:cs="Arial"/>
                <w:color w:val="000000"/>
                <w:sz w:val="20"/>
                <w:szCs w:val="20"/>
              </w:rPr>
              <w:t>, inwieweit ihre</w:t>
            </w:r>
            <w:r>
              <w:rPr>
                <w:rFonts w:cs="Arial"/>
                <w:color w:val="000000"/>
                <w:sz w:val="20"/>
                <w:szCs w:val="20"/>
              </w:rPr>
              <w:t>/seine</w:t>
            </w:r>
            <w:r w:rsidRPr="00B238DC">
              <w:rPr>
                <w:rFonts w:cs="Arial"/>
                <w:color w:val="000000"/>
                <w:sz w:val="20"/>
                <w:szCs w:val="20"/>
              </w:rPr>
              <w:t xml:space="preserve"> gesetzten Ziele erreicht wurden und angemessen für die jeweilige Zielgruppe waren. </w:t>
            </w:r>
          </w:p>
        </w:tc>
        <w:tc>
          <w:tcPr>
            <w:tcW w:w="1202" w:type="dxa"/>
            <w:tcBorders>
              <w:top w:val="single" w:sz="4" w:space="0" w:color="000000"/>
              <w:left w:val="single" w:sz="4" w:space="0" w:color="000000"/>
              <w:bottom w:val="single" w:sz="4" w:space="0" w:color="000000"/>
              <w:right w:val="single" w:sz="4" w:space="0" w:color="000000"/>
            </w:tcBorders>
            <w:vAlign w:val="center"/>
          </w:tcPr>
          <w:p w14:paraId="65F38289"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49E3B037"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EEBFDC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E73A649"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5BF4D69"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709779C"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1553AA6F"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1F18CED9"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bewerte</w:t>
            </w:r>
            <w:r>
              <w:rPr>
                <w:rFonts w:cs="Arial"/>
                <w:color w:val="000000"/>
                <w:sz w:val="20"/>
                <w:szCs w:val="20"/>
              </w:rPr>
              <w:t>te</w:t>
            </w:r>
            <w:r w:rsidRPr="00B238DC">
              <w:rPr>
                <w:rFonts w:cs="Arial"/>
                <w:color w:val="000000"/>
                <w:sz w:val="20"/>
                <w:szCs w:val="20"/>
              </w:rPr>
              <w:t xml:space="preserve">, inwiefern die Methodenauswahl und </w:t>
            </w:r>
          </w:p>
          <w:p w14:paraId="15C42743"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-anzahl zielgerichtet waren. </w:t>
            </w:r>
          </w:p>
        </w:tc>
        <w:tc>
          <w:tcPr>
            <w:tcW w:w="1202" w:type="dxa"/>
            <w:tcBorders>
              <w:top w:val="single" w:sz="4" w:space="0" w:color="000000"/>
              <w:left w:val="single" w:sz="4" w:space="0" w:color="000000"/>
              <w:bottom w:val="single" w:sz="4" w:space="0" w:color="000000"/>
              <w:right w:val="single" w:sz="4" w:space="0" w:color="000000"/>
            </w:tcBorders>
            <w:vAlign w:val="center"/>
          </w:tcPr>
          <w:p w14:paraId="2122F34F"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54DCD97E"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7908EAA"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FBDEC1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4163FFC"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14A19166"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7B55E887" w14:textId="77777777" w:rsidTr="00251C7D">
        <w:trPr>
          <w:trHeight w:val="292"/>
        </w:trPr>
        <w:tc>
          <w:tcPr>
            <w:tcW w:w="2909" w:type="dxa"/>
            <w:tcBorders>
              <w:top w:val="single" w:sz="4" w:space="0" w:color="000000"/>
              <w:left w:val="single" w:sz="4" w:space="0" w:color="000000"/>
              <w:bottom w:val="single" w:sz="4" w:space="0" w:color="000000"/>
              <w:right w:val="single" w:sz="4" w:space="0" w:color="000000"/>
            </w:tcBorders>
          </w:tcPr>
          <w:p w14:paraId="45BE1687"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beurteil</w:t>
            </w:r>
            <w:r>
              <w:rPr>
                <w:rFonts w:cs="Arial"/>
                <w:color w:val="000000"/>
                <w:sz w:val="20"/>
                <w:szCs w:val="20"/>
              </w:rPr>
              <w:t>t</w:t>
            </w:r>
            <w:r w:rsidRPr="00B238DC">
              <w:rPr>
                <w:rFonts w:cs="Arial"/>
                <w:color w:val="000000"/>
                <w:sz w:val="20"/>
                <w:szCs w:val="20"/>
              </w:rPr>
              <w:t xml:space="preserve">e, inwiefern der Medien- und Materialeinsatz zielbezogen erfolgt ist. </w:t>
            </w:r>
          </w:p>
        </w:tc>
        <w:tc>
          <w:tcPr>
            <w:tcW w:w="1202" w:type="dxa"/>
            <w:tcBorders>
              <w:top w:val="single" w:sz="4" w:space="0" w:color="000000"/>
              <w:left w:val="single" w:sz="4" w:space="0" w:color="000000"/>
              <w:bottom w:val="single" w:sz="4" w:space="0" w:color="000000"/>
              <w:right w:val="single" w:sz="4" w:space="0" w:color="000000"/>
            </w:tcBorders>
            <w:vAlign w:val="center"/>
          </w:tcPr>
          <w:p w14:paraId="28730758"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5FED8DB0"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761872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38AEACA"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35E1861"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BDA28A3"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35196CB8"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29C671DD"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 Handlungs- und Planungsalternativen selbständig entwickeln </w:t>
            </w:r>
            <w:r>
              <w:rPr>
                <w:rFonts w:cs="Arial"/>
                <w:color w:val="000000"/>
                <w:sz w:val="20"/>
                <w:szCs w:val="20"/>
              </w:rPr>
              <w:t>konnte</w:t>
            </w:r>
            <w:r w:rsidRPr="00B238DC">
              <w:rPr>
                <w:rFonts w:cs="Arial"/>
                <w:color w:val="000000"/>
                <w:sz w:val="20"/>
                <w:szCs w:val="20"/>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3D0AF7A3"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68CB0593"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FA1BEAE"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B1CF0BB"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04BEF67"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2C2C2879"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1391302C"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2B6CA29D"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 Kritik und Verbesserungsvorschläge eigenständig äußern und annehmen </w:t>
            </w:r>
            <w:r>
              <w:rPr>
                <w:rFonts w:cs="Arial"/>
                <w:color w:val="000000"/>
                <w:sz w:val="20"/>
                <w:szCs w:val="20"/>
              </w:rPr>
              <w:t>konnte</w:t>
            </w:r>
            <w:r w:rsidRPr="00B238DC">
              <w:rPr>
                <w:rFonts w:cs="Arial"/>
                <w:color w:val="000000"/>
                <w:sz w:val="20"/>
                <w:szCs w:val="20"/>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14:paraId="01A73DBA"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07F7B023"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42CDE9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864552F"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C24B3B6"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770EF31A"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68ED32E8"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43F1C80C"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xml:space="preserve">- Schlüsselstellen des Besuchs eigenständig benennen und analysieren </w:t>
            </w:r>
            <w:r>
              <w:rPr>
                <w:rFonts w:cs="Arial"/>
                <w:color w:val="000000"/>
                <w:sz w:val="20"/>
                <w:szCs w:val="20"/>
              </w:rPr>
              <w:t>konnte</w:t>
            </w:r>
            <w:r w:rsidRPr="00B238DC">
              <w:rPr>
                <w:rFonts w:cs="Arial"/>
                <w:color w:val="000000"/>
                <w:sz w:val="20"/>
                <w:szCs w:val="20"/>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2D9459D0"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2F46582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8B0B6F8"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E682A06"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2D211188"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68AA50DE" w14:textId="77777777" w:rsidR="00832A2E" w:rsidRPr="00C03185" w:rsidRDefault="00832A2E" w:rsidP="00251C7D">
            <w:pPr>
              <w:autoSpaceDE w:val="0"/>
              <w:autoSpaceDN w:val="0"/>
              <w:adjustRightInd w:val="0"/>
              <w:jc w:val="center"/>
              <w:rPr>
                <w:rFonts w:cs="Arial"/>
                <w:color w:val="000000"/>
                <w:sz w:val="14"/>
                <w:szCs w:val="14"/>
              </w:rPr>
            </w:pPr>
          </w:p>
        </w:tc>
      </w:tr>
      <w:tr w:rsidR="00832A2E" w:rsidRPr="00C03185" w14:paraId="744C6F1B" w14:textId="77777777" w:rsidTr="00251C7D">
        <w:trPr>
          <w:trHeight w:val="545"/>
        </w:trPr>
        <w:tc>
          <w:tcPr>
            <w:tcW w:w="2909" w:type="dxa"/>
            <w:tcBorders>
              <w:top w:val="single" w:sz="4" w:space="0" w:color="000000"/>
              <w:left w:val="single" w:sz="4" w:space="0" w:color="000000"/>
              <w:bottom w:val="single" w:sz="4" w:space="0" w:color="000000"/>
              <w:right w:val="single" w:sz="4" w:space="0" w:color="000000"/>
            </w:tcBorders>
          </w:tcPr>
          <w:p w14:paraId="6EC6DB73" w14:textId="77777777" w:rsidR="00832A2E" w:rsidRPr="00B238DC" w:rsidRDefault="00832A2E" w:rsidP="00251C7D">
            <w:pPr>
              <w:autoSpaceDE w:val="0"/>
              <w:autoSpaceDN w:val="0"/>
              <w:adjustRightInd w:val="0"/>
              <w:rPr>
                <w:rFonts w:cs="Arial"/>
                <w:color w:val="000000"/>
                <w:sz w:val="20"/>
                <w:szCs w:val="20"/>
              </w:rPr>
            </w:pPr>
            <w:r w:rsidRPr="00B238DC">
              <w:rPr>
                <w:rFonts w:cs="Arial"/>
                <w:color w:val="000000"/>
                <w:sz w:val="20"/>
                <w:szCs w:val="20"/>
              </w:rPr>
              <w:t>- dem Reflexionsgespräch eigenständig eine Struktur geben k</w:t>
            </w:r>
            <w:r>
              <w:rPr>
                <w:rFonts w:cs="Arial"/>
                <w:color w:val="000000"/>
                <w:sz w:val="20"/>
                <w:szCs w:val="20"/>
              </w:rPr>
              <w:t>onnte</w:t>
            </w:r>
            <w:r w:rsidRPr="00B238DC">
              <w:rPr>
                <w:rFonts w:cs="Arial"/>
                <w:color w:val="000000"/>
                <w:sz w:val="20"/>
                <w:szCs w:val="20"/>
              </w:rPr>
              <w:t>.</w:t>
            </w:r>
          </w:p>
        </w:tc>
        <w:tc>
          <w:tcPr>
            <w:tcW w:w="1202" w:type="dxa"/>
            <w:tcBorders>
              <w:top w:val="single" w:sz="4" w:space="0" w:color="000000"/>
              <w:left w:val="single" w:sz="4" w:space="0" w:color="000000"/>
              <w:bottom w:val="single" w:sz="4" w:space="0" w:color="000000"/>
              <w:right w:val="single" w:sz="4" w:space="0" w:color="000000"/>
            </w:tcBorders>
            <w:vAlign w:val="center"/>
          </w:tcPr>
          <w:p w14:paraId="5DDDBD91" w14:textId="77777777" w:rsidR="00832A2E" w:rsidRPr="00C03185" w:rsidRDefault="00832A2E" w:rsidP="00251C7D">
            <w:pPr>
              <w:autoSpaceDE w:val="0"/>
              <w:autoSpaceDN w:val="0"/>
              <w:adjustRightInd w:val="0"/>
              <w:jc w:val="center"/>
              <w:rPr>
                <w:rFonts w:cs="Arial"/>
                <w:color w:val="000000"/>
                <w:sz w:val="16"/>
                <w:szCs w:val="16"/>
              </w:rPr>
            </w:pPr>
            <w:r w:rsidRPr="00C03185">
              <w:rPr>
                <w:rFonts w:cs="Arial"/>
                <w:color w:val="000000"/>
                <w:sz w:val="16"/>
                <w:szCs w:val="16"/>
              </w:rPr>
              <w:t>GESPRÄCH</w:t>
            </w:r>
          </w:p>
        </w:tc>
        <w:tc>
          <w:tcPr>
            <w:tcW w:w="567" w:type="dxa"/>
            <w:tcBorders>
              <w:top w:val="single" w:sz="4" w:space="0" w:color="000000"/>
              <w:bottom w:val="single" w:sz="4" w:space="0" w:color="000000"/>
              <w:right w:val="single" w:sz="4" w:space="0" w:color="000000"/>
            </w:tcBorders>
          </w:tcPr>
          <w:p w14:paraId="1EBE4802"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04DD3086"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49B3635" w14:textId="77777777" w:rsidR="00832A2E" w:rsidRPr="00C03185" w:rsidRDefault="00832A2E" w:rsidP="00251C7D">
            <w:pPr>
              <w:autoSpaceDE w:val="0"/>
              <w:autoSpaceDN w:val="0"/>
              <w:adjustRightInd w:val="0"/>
              <w:jc w:val="center"/>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417B6B91" w14:textId="77777777" w:rsidR="00832A2E" w:rsidRPr="00C03185" w:rsidRDefault="00832A2E" w:rsidP="00251C7D">
            <w:pPr>
              <w:autoSpaceDE w:val="0"/>
              <w:autoSpaceDN w:val="0"/>
              <w:adjustRightInd w:val="0"/>
              <w:rPr>
                <w:rFonts w:cs="Arial"/>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tcPr>
          <w:p w14:paraId="36DA6B20" w14:textId="77777777" w:rsidR="00832A2E" w:rsidRPr="00C03185" w:rsidRDefault="00832A2E" w:rsidP="00251C7D">
            <w:pPr>
              <w:autoSpaceDE w:val="0"/>
              <w:autoSpaceDN w:val="0"/>
              <w:adjustRightInd w:val="0"/>
              <w:jc w:val="center"/>
              <w:rPr>
                <w:rFonts w:cs="Arial"/>
                <w:color w:val="000000"/>
                <w:sz w:val="14"/>
                <w:szCs w:val="14"/>
              </w:rPr>
            </w:pPr>
          </w:p>
        </w:tc>
      </w:tr>
    </w:tbl>
    <w:bookmarkEnd w:id="10"/>
    <w:p w14:paraId="334F5FC3" w14:textId="77777777" w:rsidR="00832A2E" w:rsidRPr="0081469F" w:rsidRDefault="00832A2E" w:rsidP="00832A2E">
      <w:pPr>
        <w:rPr>
          <w:rFonts w:ascii="Times New Roman" w:hAnsi="Times New Roman"/>
          <w:sz w:val="16"/>
          <w:szCs w:val="16"/>
        </w:rPr>
        <w:sectPr w:rsidR="00832A2E" w:rsidRPr="0081469F" w:rsidSect="00832A2E">
          <w:headerReference w:type="default" r:id="rId21"/>
          <w:headerReference w:type="first" r:id="rId22"/>
          <w:pgSz w:w="16838" w:h="11906" w:orient="landscape" w:code="9"/>
          <w:pgMar w:top="1418" w:right="1701" w:bottom="1134" w:left="1418" w:header="851" w:footer="851" w:gutter="0"/>
          <w:cols w:num="2" w:space="708"/>
          <w:titlePg/>
          <w:docGrid w:linePitch="360"/>
        </w:sectPr>
      </w:pPr>
      <w:r>
        <w:rPr>
          <w:noProof/>
        </w:rPr>
        <mc:AlternateContent>
          <mc:Choice Requires="wps">
            <w:drawing>
              <wp:anchor distT="0" distB="0" distL="114300" distR="114300" simplePos="0" relativeHeight="251696128" behindDoc="0" locked="0" layoutInCell="1" allowOverlap="1" wp14:anchorId="0719868C" wp14:editId="794B6001">
                <wp:simplePos x="0" y="0"/>
                <wp:positionH relativeFrom="column">
                  <wp:posOffset>-64623</wp:posOffset>
                </wp:positionH>
                <wp:positionV relativeFrom="paragraph">
                  <wp:posOffset>21981</wp:posOffset>
                </wp:positionV>
                <wp:extent cx="4465564" cy="1448972"/>
                <wp:effectExtent l="0" t="0" r="0" b="0"/>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5564" cy="1448972"/>
                        </a:xfrm>
                        <a:prstGeom prst="rect">
                          <a:avLst/>
                        </a:prstGeom>
                        <a:noFill/>
                        <a:ln>
                          <a:noFill/>
                        </a:ln>
                        <a:effectLst/>
                      </wps:spPr>
                      <wps:txbx>
                        <w:txbxContent>
                          <w:p w14:paraId="7A48EF5B" w14:textId="77777777" w:rsidR="00832A2E" w:rsidRPr="00342ADE" w:rsidRDefault="00832A2E" w:rsidP="00832A2E">
                            <w:pPr>
                              <w:rPr>
                                <w:b/>
                                <w:bCs/>
                                <w:u w:val="single"/>
                              </w:rPr>
                            </w:pPr>
                            <w:r w:rsidRPr="00342ADE">
                              <w:rPr>
                                <w:b/>
                                <w:bCs/>
                                <w:u w:val="single"/>
                              </w:rPr>
                              <w:t xml:space="preserve">Ziele/Vorhaben: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868C" id="Rectangle 50" o:spid="_x0000_s1027" style="position:absolute;margin-left:-5.1pt;margin-top:1.75pt;width:351.6pt;height:11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" filled="f" stroked="f">
                <v:textbox>
                  <w:txbxContent>
                    <w:p w14:paraId="7A48EF5B" w14:textId="77777777" w:rsidR="00832A2E" w:rsidRPr="00342ADE" w:rsidRDefault="00832A2E" w:rsidP="00832A2E">
                      <w:pPr>
                        <w:rPr>
                          <w:b/>
                          <w:bCs/>
                          <w:u w:val="single"/>
                        </w:rPr>
                      </w:pPr>
                      <w:r w:rsidRPr="00342ADE">
                        <w:rPr>
                          <w:b/>
                          <w:bCs/>
                          <w:u w:val="single"/>
                        </w:rPr>
                        <w:t xml:space="preserve">Ziele/Vorhaben: </w:t>
                      </w:r>
                    </w:p>
                  </w:txbxContent>
                </v:textbox>
              </v:rect>
            </w:pict>
          </mc:Fallback>
        </mc:AlternateContent>
      </w:r>
    </w:p>
    <w:bookmarkEnd w:id="11"/>
    <w:p w14:paraId="3F407F59" w14:textId="7CD0C60E" w:rsidR="00832A2E" w:rsidRDefault="00832A2E" w:rsidP="00832A2E">
      <w:pPr>
        <w:tabs>
          <w:tab w:val="left" w:pos="828"/>
        </w:tabs>
        <w:rPr>
          <w:rFonts w:eastAsia="Calibri" w:cs="Arial"/>
          <w:lang w:eastAsia="en-US"/>
        </w:rPr>
      </w:pPr>
    </w:p>
    <w:p w14:paraId="585B46BB" w14:textId="3479514F" w:rsidR="00BF4D51" w:rsidRDefault="00BF4D51" w:rsidP="00832A2E">
      <w:pPr>
        <w:tabs>
          <w:tab w:val="left" w:pos="828"/>
        </w:tabs>
        <w:rPr>
          <w:rFonts w:eastAsia="Calibri" w:cs="Arial"/>
          <w:lang w:eastAsia="en-US"/>
        </w:rPr>
      </w:pPr>
      <w:r w:rsidRPr="00CD0188">
        <w:rPr>
          <w:rFonts w:asciiTheme="minorHAnsi" w:hAnsiTheme="minorHAnsi" w:cstheme="minorHAnsi"/>
          <w:b/>
          <w:bCs/>
          <w:sz w:val="96"/>
          <w:szCs w:val="96"/>
        </w:rPr>
        <w:t>Reflexionskarten</w:t>
      </w:r>
    </w:p>
    <w:p w14:paraId="0658B7E6" w14:textId="77777777" w:rsidR="00BF4D51" w:rsidRDefault="00BF4D51" w:rsidP="00832A2E">
      <w:pPr>
        <w:tabs>
          <w:tab w:val="left" w:pos="828"/>
        </w:tabs>
        <w:rPr>
          <w:rFonts w:eastAsia="Calibri" w:cs="Arial"/>
          <w:lang w:eastAsia="en-US"/>
        </w:rPr>
      </w:pPr>
    </w:p>
    <w:p w14:paraId="7FB14E70" w14:textId="77777777" w:rsidR="00BF4D51" w:rsidRDefault="00BF4D51" w:rsidP="00832A2E">
      <w:pPr>
        <w:tabs>
          <w:tab w:val="left" w:pos="828"/>
        </w:tabs>
        <w:rPr>
          <w:rFonts w:eastAsia="Calibri" w:cs="Arial"/>
          <w:lang w:eastAsia="en-US"/>
        </w:rPr>
      </w:pPr>
    </w:p>
    <w:p w14:paraId="38E7C052" w14:textId="77777777" w:rsidR="00BF4D51" w:rsidRDefault="00BF4D51" w:rsidP="00832A2E">
      <w:pPr>
        <w:tabs>
          <w:tab w:val="left" w:pos="828"/>
        </w:tabs>
        <w:rPr>
          <w:rFonts w:eastAsia="Calibri" w:cs="Arial"/>
          <w:lang w:eastAsia="en-US"/>
        </w:rPr>
      </w:pPr>
    </w:p>
    <w:tbl>
      <w:tblPr>
        <w:tblStyle w:val="Tabellenraster"/>
        <w:tblW w:w="10487" w:type="dxa"/>
        <w:tblInd w:w="-34" w:type="dxa"/>
        <w:tblLayout w:type="fixed"/>
        <w:tblLook w:val="04A0" w:firstRow="1" w:lastRow="0" w:firstColumn="1" w:lastColumn="0" w:noHBand="0" w:noVBand="1"/>
      </w:tblPr>
      <w:tblGrid>
        <w:gridCol w:w="5265"/>
        <w:gridCol w:w="250"/>
        <w:gridCol w:w="4972"/>
      </w:tblGrid>
      <w:tr w:rsidR="00BF4D51" w:rsidRPr="005307BE" w14:paraId="149B7B32" w14:textId="77777777" w:rsidTr="00251C7D">
        <w:trPr>
          <w:trHeight w:val="2825"/>
        </w:trPr>
        <w:tc>
          <w:tcPr>
            <w:tcW w:w="5254" w:type="dxa"/>
            <w:tcBorders>
              <w:top w:val="single" w:sz="4" w:space="0" w:color="auto"/>
              <w:left w:val="nil"/>
              <w:bottom w:val="single" w:sz="4" w:space="0" w:color="auto"/>
              <w:right w:val="single" w:sz="4" w:space="0" w:color="auto"/>
            </w:tcBorders>
            <w:vAlign w:val="center"/>
          </w:tcPr>
          <w:p w14:paraId="0672DB01" w14:textId="77777777" w:rsidR="00BF4D51" w:rsidRPr="00BE2B04" w:rsidRDefault="00BF4D51" w:rsidP="00251C7D">
            <w:pPr>
              <w:spacing w:line="288" w:lineRule="auto"/>
              <w:ind w:left="34"/>
              <w:jc w:val="center"/>
              <w:rPr>
                <w:rFonts w:cs="Arial"/>
                <w:b/>
                <w:sz w:val="40"/>
                <w:szCs w:val="20"/>
              </w:rPr>
            </w:pPr>
            <w:r w:rsidRPr="00BE2B04">
              <w:rPr>
                <w:rFonts w:cs="Arial"/>
                <w:b/>
                <w:sz w:val="40"/>
                <w:szCs w:val="20"/>
              </w:rPr>
              <w:t>Ziele</w:t>
            </w:r>
          </w:p>
          <w:p w14:paraId="7F486145" w14:textId="77777777" w:rsidR="00BF4D51" w:rsidRPr="005307BE" w:rsidRDefault="00BF4D51" w:rsidP="00251C7D">
            <w:pPr>
              <w:spacing w:line="288" w:lineRule="auto"/>
              <w:ind w:left="34"/>
              <w:jc w:val="center"/>
              <w:rPr>
                <w:rFonts w:cs="Arial"/>
                <w:b/>
                <w:sz w:val="40"/>
                <w:szCs w:val="20"/>
              </w:rPr>
            </w:pPr>
            <w:r w:rsidRPr="00BE2B04">
              <w:rPr>
                <w:rFonts w:cs="Arial"/>
                <w:b/>
                <w:sz w:val="40"/>
                <w:szCs w:val="20"/>
              </w:rPr>
              <w:t>(Pflichtkarten)</w:t>
            </w:r>
          </w:p>
        </w:tc>
        <w:tc>
          <w:tcPr>
            <w:tcW w:w="249" w:type="dxa"/>
            <w:tcBorders>
              <w:top w:val="single" w:sz="4" w:space="0" w:color="auto"/>
              <w:left w:val="single" w:sz="4" w:space="0" w:color="auto"/>
              <w:bottom w:val="single" w:sz="4" w:space="0" w:color="auto"/>
              <w:right w:val="nil"/>
            </w:tcBorders>
            <w:vAlign w:val="center"/>
          </w:tcPr>
          <w:p w14:paraId="16C87ED8" w14:textId="77777777" w:rsidR="00BF4D51" w:rsidRPr="00554CB6" w:rsidRDefault="00BF4D51" w:rsidP="00251C7D">
            <w:pPr>
              <w:spacing w:line="288" w:lineRule="auto"/>
              <w:ind w:left="34"/>
              <w:rPr>
                <w:rFonts w:cs="Arial"/>
                <w:sz w:val="28"/>
                <w:szCs w:val="28"/>
              </w:rPr>
            </w:pPr>
          </w:p>
        </w:tc>
        <w:tc>
          <w:tcPr>
            <w:tcW w:w="4961" w:type="dxa"/>
            <w:tcBorders>
              <w:top w:val="single" w:sz="4" w:space="0" w:color="auto"/>
              <w:left w:val="nil"/>
              <w:bottom w:val="single" w:sz="4" w:space="0" w:color="auto"/>
              <w:right w:val="nil"/>
            </w:tcBorders>
            <w:vAlign w:val="center"/>
          </w:tcPr>
          <w:p w14:paraId="24B6D1CD" w14:textId="77777777" w:rsidR="00BF4D51" w:rsidRPr="005307BE" w:rsidRDefault="00BF4D51" w:rsidP="00251C7D">
            <w:pPr>
              <w:pStyle w:val="Listenabsatz"/>
              <w:spacing w:line="288" w:lineRule="auto"/>
              <w:ind w:left="394"/>
              <w:rPr>
                <w:rFonts w:eastAsia="Times New Roman" w:cs="Arial"/>
                <w:sz w:val="28"/>
                <w:szCs w:val="28"/>
                <w:lang w:eastAsia="ar-SA"/>
              </w:rPr>
            </w:pPr>
            <w:r w:rsidRPr="00BE2B04">
              <w:rPr>
                <w:rFonts w:cs="Arial"/>
                <w:b/>
                <w:noProof/>
                <w:sz w:val="20"/>
                <w:szCs w:val="20"/>
              </w:rPr>
              <mc:AlternateContent>
                <mc:Choice Requires="wps">
                  <w:drawing>
                    <wp:anchor distT="0" distB="0" distL="114300" distR="114300" simplePos="0" relativeHeight="251698176" behindDoc="0" locked="0" layoutInCell="1" allowOverlap="1" wp14:anchorId="7E69C43D" wp14:editId="3B616D4C">
                      <wp:simplePos x="0" y="0"/>
                      <wp:positionH relativeFrom="column">
                        <wp:posOffset>972185</wp:posOffset>
                      </wp:positionH>
                      <wp:positionV relativeFrom="paragraph">
                        <wp:posOffset>-125095</wp:posOffset>
                      </wp:positionV>
                      <wp:extent cx="998220" cy="465455"/>
                      <wp:effectExtent l="0" t="0" r="11430" b="10795"/>
                      <wp:wrapNone/>
                      <wp:docPr id="74891732" name="Ellipse 1"/>
                      <wp:cNvGraphicFramePr/>
                      <a:graphic xmlns:a="http://schemas.openxmlformats.org/drawingml/2006/main">
                        <a:graphicData uri="http://schemas.microsoft.com/office/word/2010/wordprocessingShape">
                          <wps:wsp>
                            <wps:cNvSpPr/>
                            <wps:spPr>
                              <a:xfrm>
                                <a:off x="0" y="0"/>
                                <a:ext cx="998220" cy="465455"/>
                              </a:xfrm>
                              <a:prstGeom prst="ellipse">
                                <a:avLst/>
                              </a:prstGeom>
                            </wps:spPr>
                            <wps:style>
                              <a:lnRef idx="2">
                                <a:schemeClr val="dk1"/>
                              </a:lnRef>
                              <a:fillRef idx="1">
                                <a:schemeClr val="lt1"/>
                              </a:fillRef>
                              <a:effectRef idx="0">
                                <a:schemeClr val="dk1"/>
                              </a:effectRef>
                              <a:fontRef idx="minor">
                                <a:schemeClr val="dk1"/>
                              </a:fontRef>
                            </wps:style>
                            <wps:txbx>
                              <w:txbxContent>
                                <w:p w14:paraId="40F808B5" w14:textId="3A4373B5" w:rsidR="00BF4D51" w:rsidRPr="00CD0188" w:rsidRDefault="00BF4D51" w:rsidP="00BF4D51">
                                  <w:pPr>
                                    <w:jc w:val="center"/>
                                  </w:pPr>
                                  <w:r>
                                    <w:t>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9C43D" id="Ellipse 1" o:spid="_x0000_s1028" style="position:absolute;left:0;text-align:left;margin-left:76.55pt;margin-top:-9.85pt;width:78.6pt;height:3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" fillcolor="white [3201]" strokecolor="black [3200]" strokeweight="2pt">
                      <v:textbox>
                        <w:txbxContent>
                          <w:p w14:paraId="40F808B5" w14:textId="3A4373B5" w:rsidR="00BF4D51" w:rsidRPr="00CD0188" w:rsidRDefault="00BF4D51" w:rsidP="00BF4D51">
                            <w:pPr>
                              <w:jc w:val="center"/>
                            </w:pPr>
                            <w:r>
                              <w:t>orange</w:t>
                            </w:r>
                          </w:p>
                        </w:txbxContent>
                      </v:textbox>
                    </v:oval>
                  </w:pict>
                </mc:Fallback>
              </mc:AlternateContent>
            </w:r>
          </w:p>
        </w:tc>
      </w:tr>
      <w:tr w:rsidR="00BF4D51" w:rsidRPr="005307BE" w14:paraId="28F229B8" w14:textId="77777777" w:rsidTr="00251C7D">
        <w:trPr>
          <w:trHeight w:val="2681"/>
        </w:trPr>
        <w:tc>
          <w:tcPr>
            <w:tcW w:w="5254" w:type="dxa"/>
            <w:tcBorders>
              <w:top w:val="single" w:sz="4" w:space="0" w:color="auto"/>
              <w:left w:val="nil"/>
              <w:bottom w:val="single" w:sz="4" w:space="0" w:color="auto"/>
              <w:right w:val="single" w:sz="4" w:space="0" w:color="auto"/>
            </w:tcBorders>
            <w:vAlign w:val="center"/>
          </w:tcPr>
          <w:p w14:paraId="2BD1D8D9" w14:textId="77777777" w:rsidR="00BF4D51" w:rsidRPr="005307BE" w:rsidRDefault="00BF4D51" w:rsidP="00BF4D51">
            <w:pPr>
              <w:pStyle w:val="Listenabsatz"/>
              <w:numPr>
                <w:ilvl w:val="0"/>
                <w:numId w:val="30"/>
              </w:numPr>
              <w:ind w:left="376" w:right="325"/>
              <w:contextualSpacing/>
              <w:rPr>
                <w:rFonts w:cs="Arial"/>
                <w:sz w:val="20"/>
                <w:szCs w:val="20"/>
              </w:rPr>
            </w:pPr>
            <w:r w:rsidRPr="005307BE">
              <w:rPr>
                <w:rFonts w:cs="Arial"/>
                <w:bCs/>
                <w:sz w:val="28"/>
                <w:szCs w:val="28"/>
              </w:rPr>
              <w:t>Inwiefern habe ich die gesetzten Feinziele erreicht?</w:t>
            </w:r>
          </w:p>
        </w:tc>
        <w:tc>
          <w:tcPr>
            <w:tcW w:w="249" w:type="dxa"/>
            <w:tcBorders>
              <w:top w:val="single" w:sz="4" w:space="0" w:color="auto"/>
              <w:left w:val="single" w:sz="4" w:space="0" w:color="auto"/>
              <w:bottom w:val="single" w:sz="4" w:space="0" w:color="auto"/>
              <w:right w:val="nil"/>
            </w:tcBorders>
            <w:vAlign w:val="center"/>
          </w:tcPr>
          <w:p w14:paraId="2C78D2B4" w14:textId="77777777" w:rsidR="00BF4D51" w:rsidRPr="00BE2B04" w:rsidRDefault="00BF4D51" w:rsidP="00251C7D">
            <w:pPr>
              <w:ind w:left="34"/>
              <w:rPr>
                <w:rFonts w:cs="Arial"/>
                <w:sz w:val="20"/>
                <w:szCs w:val="20"/>
              </w:rPr>
            </w:pPr>
          </w:p>
        </w:tc>
        <w:tc>
          <w:tcPr>
            <w:tcW w:w="4961" w:type="dxa"/>
            <w:tcBorders>
              <w:top w:val="single" w:sz="4" w:space="0" w:color="auto"/>
              <w:left w:val="nil"/>
              <w:bottom w:val="single" w:sz="4" w:space="0" w:color="auto"/>
              <w:right w:val="nil"/>
            </w:tcBorders>
            <w:vAlign w:val="center"/>
          </w:tcPr>
          <w:p w14:paraId="3237FD03" w14:textId="77777777" w:rsidR="00BF4D51" w:rsidRPr="005307BE" w:rsidRDefault="00BF4D51" w:rsidP="00BF4D51">
            <w:pPr>
              <w:pStyle w:val="Listenabsatz"/>
              <w:numPr>
                <w:ilvl w:val="0"/>
                <w:numId w:val="30"/>
              </w:numPr>
              <w:contextualSpacing/>
              <w:rPr>
                <w:rFonts w:cs="Arial"/>
                <w:b/>
                <w:sz w:val="28"/>
                <w:szCs w:val="28"/>
              </w:rPr>
            </w:pPr>
            <w:r w:rsidRPr="005307BE">
              <w:rPr>
                <w:rFonts w:cs="Arial"/>
                <w:sz w:val="28"/>
                <w:szCs w:val="28"/>
              </w:rPr>
              <w:t>Inwiefern habe ich die Ziele an den Interessen und Bedürfnissen der Kinder/Jugendlichen, wie sie im pädagogischen Alltag wahrgenommen wurden, ausgerichtet?</w:t>
            </w:r>
          </w:p>
        </w:tc>
      </w:tr>
      <w:tr w:rsidR="00BF4D51" w:rsidRPr="0064032A" w14:paraId="4E21B6AC" w14:textId="77777777" w:rsidTr="00251C7D">
        <w:trPr>
          <w:trHeight w:val="2979"/>
        </w:trPr>
        <w:tc>
          <w:tcPr>
            <w:tcW w:w="5254" w:type="dxa"/>
            <w:tcBorders>
              <w:top w:val="single" w:sz="4" w:space="0" w:color="auto"/>
              <w:left w:val="nil"/>
              <w:bottom w:val="single" w:sz="4" w:space="0" w:color="auto"/>
              <w:right w:val="single" w:sz="4" w:space="0" w:color="auto"/>
            </w:tcBorders>
            <w:vAlign w:val="center"/>
          </w:tcPr>
          <w:p w14:paraId="6D373236" w14:textId="77777777" w:rsidR="00BF4D51" w:rsidRPr="0064032A" w:rsidRDefault="00BF4D51" w:rsidP="00BF4D51">
            <w:pPr>
              <w:pStyle w:val="Listenabsatz"/>
              <w:numPr>
                <w:ilvl w:val="0"/>
                <w:numId w:val="30"/>
              </w:numPr>
              <w:ind w:left="376" w:right="325"/>
              <w:contextualSpacing/>
              <w:rPr>
                <w:rFonts w:cs="Arial"/>
                <w:sz w:val="20"/>
                <w:szCs w:val="20"/>
              </w:rPr>
            </w:pPr>
            <w:r w:rsidRPr="0064032A">
              <w:rPr>
                <w:rFonts w:cs="Arial"/>
                <w:sz w:val="28"/>
                <w:szCs w:val="28"/>
              </w:rPr>
              <w:t>Inwiefern habe ich in der Durchführung den Entwicklungsstand und gegebenenfalls das Vorwissen der Kinder/Jugendlichen berücksichtigt?</w:t>
            </w:r>
          </w:p>
        </w:tc>
        <w:tc>
          <w:tcPr>
            <w:tcW w:w="249" w:type="dxa"/>
            <w:tcBorders>
              <w:top w:val="single" w:sz="4" w:space="0" w:color="auto"/>
              <w:left w:val="single" w:sz="4" w:space="0" w:color="auto"/>
              <w:bottom w:val="single" w:sz="4" w:space="0" w:color="auto"/>
              <w:right w:val="nil"/>
            </w:tcBorders>
            <w:vAlign w:val="center"/>
          </w:tcPr>
          <w:p w14:paraId="798E2E8F" w14:textId="77777777" w:rsidR="00BF4D51" w:rsidRPr="00BE2B04" w:rsidRDefault="00BF4D51" w:rsidP="00251C7D">
            <w:pPr>
              <w:ind w:left="34"/>
              <w:rPr>
                <w:rFonts w:cs="Arial"/>
                <w:sz w:val="20"/>
                <w:szCs w:val="20"/>
              </w:rPr>
            </w:pPr>
          </w:p>
        </w:tc>
        <w:tc>
          <w:tcPr>
            <w:tcW w:w="4961" w:type="dxa"/>
            <w:tcBorders>
              <w:top w:val="single" w:sz="4" w:space="0" w:color="auto"/>
              <w:left w:val="nil"/>
              <w:bottom w:val="single" w:sz="4" w:space="0" w:color="auto"/>
              <w:right w:val="nil"/>
            </w:tcBorders>
            <w:vAlign w:val="center"/>
          </w:tcPr>
          <w:p w14:paraId="5E9D2859" w14:textId="77777777" w:rsidR="00BF4D51" w:rsidRPr="0064032A" w:rsidRDefault="00BF4D51" w:rsidP="00BF4D51">
            <w:pPr>
              <w:pStyle w:val="Listenabsatz"/>
              <w:numPr>
                <w:ilvl w:val="0"/>
                <w:numId w:val="30"/>
              </w:numPr>
              <w:contextualSpacing/>
              <w:rPr>
                <w:rFonts w:cs="Arial"/>
                <w:b/>
                <w:sz w:val="20"/>
                <w:szCs w:val="20"/>
              </w:rPr>
            </w:pPr>
            <w:r w:rsidRPr="0064032A">
              <w:rPr>
                <w:rFonts w:cs="Arial"/>
                <w:sz w:val="28"/>
                <w:szCs w:val="28"/>
              </w:rPr>
              <w:t>Inwiefern habe ich die Feinziele zu den Grobzielen passend gesetzt?</w:t>
            </w:r>
          </w:p>
        </w:tc>
      </w:tr>
    </w:tbl>
    <w:p w14:paraId="5DEFBE3C" w14:textId="77777777" w:rsidR="00FF4A48" w:rsidRPr="00FF4A48" w:rsidRDefault="00FF4A48" w:rsidP="00FF4A48">
      <w:pPr>
        <w:rPr>
          <w:rFonts w:eastAsia="Calibri" w:cs="Arial"/>
          <w:lang w:eastAsia="en-US"/>
        </w:rPr>
      </w:pPr>
    </w:p>
    <w:p w14:paraId="67F446DA" w14:textId="77777777" w:rsidR="007D48D8" w:rsidRDefault="007D48D8" w:rsidP="007D48D8">
      <w:pPr>
        <w:tabs>
          <w:tab w:val="left" w:pos="2628"/>
        </w:tabs>
        <w:rPr>
          <w:rFonts w:eastAsia="Calibri" w:cs="Arial"/>
          <w:lang w:eastAsia="en-US"/>
        </w:rPr>
      </w:pPr>
    </w:p>
    <w:p w14:paraId="40F6FB74" w14:textId="704B04F6" w:rsidR="00FF4A48" w:rsidRDefault="00FF4A48" w:rsidP="007D48D8">
      <w:pPr>
        <w:tabs>
          <w:tab w:val="left" w:pos="2628"/>
        </w:tabs>
        <w:rPr>
          <w:rFonts w:eastAsia="Calibri"/>
        </w:rPr>
      </w:pPr>
    </w:p>
    <w:p w14:paraId="6A22F96E" w14:textId="2B77E1FD" w:rsidR="00BF4D51" w:rsidRDefault="00BF4D51">
      <w:pPr>
        <w:rPr>
          <w:rFonts w:eastAsia="Calibri" w:cs="Arial"/>
          <w:lang w:eastAsia="en-US"/>
        </w:rPr>
      </w:pPr>
      <w:r>
        <w:rPr>
          <w:rFonts w:eastAsia="Calibri" w:cs="Arial"/>
          <w:lang w:eastAsia="en-US"/>
        </w:rPr>
        <w:br w:type="page"/>
      </w:r>
    </w:p>
    <w:p w14:paraId="31256D1F" w14:textId="77777777" w:rsidR="00FF4A48" w:rsidRPr="00FF4A48" w:rsidRDefault="00FF4A48" w:rsidP="00FF4A48">
      <w:pPr>
        <w:rPr>
          <w:rFonts w:eastAsia="Calibri" w:cs="Arial"/>
          <w:lang w:eastAsia="en-US"/>
        </w:rPr>
      </w:pPr>
    </w:p>
    <w:tbl>
      <w:tblPr>
        <w:tblStyle w:val="Tabellenraster"/>
        <w:tblW w:w="10487" w:type="dxa"/>
        <w:tblInd w:w="-34" w:type="dxa"/>
        <w:tblLayout w:type="fixed"/>
        <w:tblLook w:val="04A0" w:firstRow="1" w:lastRow="0" w:firstColumn="1" w:lastColumn="0" w:noHBand="0" w:noVBand="1"/>
      </w:tblPr>
      <w:tblGrid>
        <w:gridCol w:w="5265"/>
        <w:gridCol w:w="250"/>
        <w:gridCol w:w="4972"/>
      </w:tblGrid>
      <w:tr w:rsidR="00BF4D51" w:rsidRPr="005F77DC" w14:paraId="6E5AAE6B" w14:textId="77777777" w:rsidTr="00251C7D">
        <w:trPr>
          <w:trHeight w:val="2808"/>
        </w:trPr>
        <w:tc>
          <w:tcPr>
            <w:tcW w:w="5254" w:type="dxa"/>
            <w:tcBorders>
              <w:top w:val="single" w:sz="4" w:space="0" w:color="auto"/>
              <w:left w:val="nil"/>
              <w:bottom w:val="single" w:sz="4" w:space="0" w:color="auto"/>
              <w:right w:val="single" w:sz="4" w:space="0" w:color="auto"/>
            </w:tcBorders>
            <w:vAlign w:val="center"/>
          </w:tcPr>
          <w:p w14:paraId="2AF98FB7" w14:textId="77777777" w:rsidR="00BF4D51" w:rsidRPr="0064032A" w:rsidRDefault="00BF4D51" w:rsidP="00251C7D">
            <w:pPr>
              <w:ind w:left="-160"/>
              <w:jc w:val="center"/>
              <w:rPr>
                <w:rFonts w:cs="Arial"/>
                <w:b/>
                <w:sz w:val="20"/>
                <w:szCs w:val="20"/>
              </w:rPr>
            </w:pPr>
            <w:r w:rsidRPr="0064032A">
              <w:rPr>
                <w:rFonts w:cs="Arial"/>
                <w:b/>
                <w:sz w:val="40"/>
                <w:szCs w:val="20"/>
              </w:rPr>
              <w:t>Pädagogisches Handeln</w:t>
            </w:r>
          </w:p>
        </w:tc>
        <w:tc>
          <w:tcPr>
            <w:tcW w:w="249" w:type="dxa"/>
            <w:tcBorders>
              <w:top w:val="single" w:sz="4" w:space="0" w:color="auto"/>
              <w:left w:val="single" w:sz="4" w:space="0" w:color="auto"/>
              <w:bottom w:val="single" w:sz="4" w:space="0" w:color="auto"/>
              <w:right w:val="nil"/>
            </w:tcBorders>
            <w:vAlign w:val="center"/>
          </w:tcPr>
          <w:p w14:paraId="430B28C3" w14:textId="77777777" w:rsidR="00BF4D51" w:rsidRPr="00FE2491" w:rsidRDefault="00BF4D51" w:rsidP="00251C7D">
            <w:pPr>
              <w:ind w:left="360"/>
              <w:jc w:val="center"/>
              <w:rPr>
                <w:rFonts w:cstheme="minorHAnsi"/>
                <w:b/>
                <w:sz w:val="20"/>
                <w:szCs w:val="20"/>
              </w:rPr>
            </w:pPr>
          </w:p>
        </w:tc>
        <w:tc>
          <w:tcPr>
            <w:tcW w:w="4961" w:type="dxa"/>
            <w:tcBorders>
              <w:top w:val="single" w:sz="4" w:space="0" w:color="auto"/>
              <w:left w:val="nil"/>
              <w:bottom w:val="single" w:sz="4" w:space="0" w:color="auto"/>
              <w:right w:val="nil"/>
            </w:tcBorders>
            <w:vAlign w:val="center"/>
          </w:tcPr>
          <w:p w14:paraId="1E278D0B" w14:textId="77777777" w:rsidR="00BF4D51" w:rsidRPr="005F77DC" w:rsidRDefault="00BF4D51" w:rsidP="00251C7D">
            <w:pPr>
              <w:jc w:val="center"/>
              <w:rPr>
                <w:rFonts w:eastAsia="Times New Roman" w:cstheme="minorHAnsi"/>
                <w:b/>
                <w:sz w:val="28"/>
                <w:szCs w:val="28"/>
                <w:lang w:eastAsia="ar-SA"/>
              </w:rPr>
            </w:pPr>
            <w:r>
              <w:rPr>
                <w:rFonts w:cstheme="minorHAnsi"/>
                <w:b/>
                <w:noProof/>
                <w:sz w:val="20"/>
                <w:szCs w:val="20"/>
              </w:rPr>
              <mc:AlternateContent>
                <mc:Choice Requires="wps">
                  <w:drawing>
                    <wp:anchor distT="0" distB="0" distL="114300" distR="114300" simplePos="0" relativeHeight="251700224" behindDoc="0" locked="0" layoutInCell="1" allowOverlap="1" wp14:anchorId="14F756D3" wp14:editId="6FCAA555">
                      <wp:simplePos x="0" y="0"/>
                      <wp:positionH relativeFrom="column">
                        <wp:posOffset>1057910</wp:posOffset>
                      </wp:positionH>
                      <wp:positionV relativeFrom="paragraph">
                        <wp:posOffset>-128270</wp:posOffset>
                      </wp:positionV>
                      <wp:extent cx="755015" cy="495935"/>
                      <wp:effectExtent l="0" t="0" r="26035" b="18415"/>
                      <wp:wrapNone/>
                      <wp:docPr id="1366639978"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2E1306D3" w14:textId="77777777" w:rsidR="00BF4D51" w:rsidRPr="00CD0188" w:rsidRDefault="00BF4D51" w:rsidP="00BF4D51">
                                  <w:pPr>
                                    <w:jc w:val="center"/>
                                  </w:pPr>
                                  <w:r w:rsidRPr="00CD0188">
                                    <w:t>gelb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756D3" id="_x0000_s1029" style="position:absolute;left:0;text-align:left;margin-left:83.3pt;margin-top:-10.1pt;width:59.45pt;height:3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" fillcolor="white [3201]" strokecolor="black [3200]" strokeweight="2pt">
                      <v:textbox>
                        <w:txbxContent>
                          <w:p w14:paraId="2E1306D3" w14:textId="77777777" w:rsidR="00BF4D51" w:rsidRPr="00CD0188" w:rsidRDefault="00BF4D51" w:rsidP="00BF4D51">
                            <w:pPr>
                              <w:jc w:val="center"/>
                            </w:pPr>
                            <w:r w:rsidRPr="00CD0188">
                              <w:t>gelb</w:t>
                            </w:r>
                          </w:p>
                        </w:txbxContent>
                      </v:textbox>
                    </v:oval>
                  </w:pict>
                </mc:Fallback>
              </mc:AlternateContent>
            </w:r>
          </w:p>
        </w:tc>
      </w:tr>
      <w:tr w:rsidR="00BF4D51" w:rsidRPr="0064032A" w14:paraId="2374C903" w14:textId="77777777" w:rsidTr="00251C7D">
        <w:trPr>
          <w:trHeight w:val="2808"/>
        </w:trPr>
        <w:tc>
          <w:tcPr>
            <w:tcW w:w="5254" w:type="dxa"/>
            <w:tcBorders>
              <w:top w:val="single" w:sz="4" w:space="0" w:color="auto"/>
              <w:left w:val="nil"/>
              <w:bottom w:val="single" w:sz="4" w:space="0" w:color="auto"/>
              <w:right w:val="single" w:sz="4" w:space="0" w:color="auto"/>
            </w:tcBorders>
            <w:vAlign w:val="center"/>
          </w:tcPr>
          <w:p w14:paraId="27E22D64" w14:textId="77777777" w:rsidR="00BF4D51" w:rsidRPr="0064032A" w:rsidRDefault="00BF4D51" w:rsidP="00251C7D">
            <w:pPr>
              <w:spacing w:line="288" w:lineRule="auto"/>
              <w:ind w:right="288"/>
              <w:rPr>
                <w:rFonts w:cs="Arial"/>
                <w:b/>
                <w:sz w:val="28"/>
                <w:szCs w:val="28"/>
              </w:rPr>
            </w:pPr>
            <w:r w:rsidRPr="0064032A">
              <w:rPr>
                <w:rFonts w:cs="Arial"/>
                <w:sz w:val="28"/>
                <w:szCs w:val="28"/>
              </w:rPr>
              <w:t>Inwiefern habe ich Leitungskompetenz gezeigt, die dazu beigetragen hat, eine lernanregende (explorative, ko-konstruktive und selbstbildnerische) Atmosphäre zu schaffen?</w:t>
            </w:r>
          </w:p>
        </w:tc>
        <w:tc>
          <w:tcPr>
            <w:tcW w:w="249" w:type="dxa"/>
            <w:tcBorders>
              <w:top w:val="single" w:sz="4" w:space="0" w:color="auto"/>
              <w:left w:val="single" w:sz="4" w:space="0" w:color="auto"/>
              <w:bottom w:val="single" w:sz="4" w:space="0" w:color="auto"/>
              <w:right w:val="nil"/>
            </w:tcBorders>
            <w:vAlign w:val="center"/>
          </w:tcPr>
          <w:p w14:paraId="2AF42C2C" w14:textId="77777777" w:rsidR="00BF4D51" w:rsidRPr="0064032A" w:rsidRDefault="00BF4D51" w:rsidP="00251C7D">
            <w:pPr>
              <w:tabs>
                <w:tab w:val="left" w:pos="288"/>
              </w:tabs>
              <w:spacing w:line="288" w:lineRule="auto"/>
              <w:ind w:left="288" w:right="288"/>
              <w:rPr>
                <w:rFonts w:cs="Arial"/>
                <w:b/>
                <w:sz w:val="28"/>
                <w:szCs w:val="28"/>
              </w:rPr>
            </w:pPr>
          </w:p>
        </w:tc>
        <w:tc>
          <w:tcPr>
            <w:tcW w:w="4961" w:type="dxa"/>
            <w:tcBorders>
              <w:top w:val="single" w:sz="4" w:space="0" w:color="auto"/>
              <w:left w:val="nil"/>
              <w:bottom w:val="single" w:sz="4" w:space="0" w:color="auto"/>
              <w:right w:val="nil"/>
            </w:tcBorders>
            <w:vAlign w:val="center"/>
          </w:tcPr>
          <w:p w14:paraId="744F5B77" w14:textId="77777777" w:rsidR="00BF4D51" w:rsidRPr="0064032A" w:rsidRDefault="00BF4D51" w:rsidP="00251C7D">
            <w:pPr>
              <w:spacing w:line="288" w:lineRule="auto"/>
              <w:ind w:left="-90" w:right="288"/>
              <w:rPr>
                <w:rFonts w:cs="Arial"/>
                <w:sz w:val="28"/>
                <w:szCs w:val="28"/>
              </w:rPr>
            </w:pPr>
            <w:r w:rsidRPr="0064032A">
              <w:rPr>
                <w:rFonts w:cs="Arial"/>
                <w:sz w:val="28"/>
                <w:szCs w:val="28"/>
              </w:rPr>
              <w:t>Inwiefern habe ich die emotionalen Eindrücke der Kinder/Jugendlichen erkannt und entsprechend feinfühlig reagiert?</w:t>
            </w:r>
          </w:p>
        </w:tc>
      </w:tr>
      <w:tr w:rsidR="00BF4D51" w:rsidRPr="0064032A" w14:paraId="5163DD78" w14:textId="77777777" w:rsidTr="00251C7D">
        <w:trPr>
          <w:trHeight w:val="2808"/>
        </w:trPr>
        <w:tc>
          <w:tcPr>
            <w:tcW w:w="5254" w:type="dxa"/>
            <w:tcBorders>
              <w:top w:val="single" w:sz="4" w:space="0" w:color="auto"/>
              <w:left w:val="nil"/>
              <w:bottom w:val="single" w:sz="4" w:space="0" w:color="auto"/>
              <w:right w:val="single" w:sz="4" w:space="0" w:color="auto"/>
            </w:tcBorders>
            <w:vAlign w:val="center"/>
          </w:tcPr>
          <w:p w14:paraId="52503767" w14:textId="77777777" w:rsidR="00BF4D51" w:rsidRPr="00FF4D89" w:rsidRDefault="00BF4D51" w:rsidP="00251C7D">
            <w:pPr>
              <w:spacing w:line="288" w:lineRule="auto"/>
              <w:ind w:right="288"/>
              <w:rPr>
                <w:rFonts w:eastAsia="Times New Roman" w:cs="Arial"/>
                <w:bCs/>
                <w:sz w:val="28"/>
                <w:szCs w:val="28"/>
                <w:lang w:eastAsia="ar-SA"/>
              </w:rPr>
            </w:pPr>
            <w:r w:rsidRPr="00FF4D89">
              <w:rPr>
                <w:rFonts w:eastAsia="Times New Roman" w:cs="Arial"/>
                <w:bCs/>
                <w:sz w:val="28"/>
                <w:szCs w:val="28"/>
                <w:lang w:eastAsia="ar-SA"/>
              </w:rPr>
              <w:t>Inwiefern habe ich die Beziehung zu den Kindern/Jugendlichen achtsam gestaltet?</w:t>
            </w:r>
          </w:p>
        </w:tc>
        <w:tc>
          <w:tcPr>
            <w:tcW w:w="249" w:type="dxa"/>
            <w:tcBorders>
              <w:top w:val="single" w:sz="4" w:space="0" w:color="auto"/>
              <w:left w:val="single" w:sz="4" w:space="0" w:color="auto"/>
              <w:bottom w:val="single" w:sz="4" w:space="0" w:color="auto"/>
              <w:right w:val="nil"/>
            </w:tcBorders>
            <w:vAlign w:val="center"/>
          </w:tcPr>
          <w:p w14:paraId="6A6A56E9" w14:textId="77777777" w:rsidR="00BF4D51" w:rsidRPr="0064032A" w:rsidRDefault="00BF4D51" w:rsidP="00251C7D">
            <w:pPr>
              <w:tabs>
                <w:tab w:val="left" w:pos="288"/>
              </w:tabs>
              <w:spacing w:line="288" w:lineRule="auto"/>
              <w:ind w:left="288" w:right="288"/>
              <w:rPr>
                <w:rFonts w:cs="Arial"/>
                <w:b/>
                <w:sz w:val="28"/>
                <w:szCs w:val="28"/>
              </w:rPr>
            </w:pPr>
          </w:p>
        </w:tc>
        <w:tc>
          <w:tcPr>
            <w:tcW w:w="4961" w:type="dxa"/>
            <w:tcBorders>
              <w:top w:val="single" w:sz="4" w:space="0" w:color="auto"/>
              <w:left w:val="nil"/>
              <w:bottom w:val="single" w:sz="4" w:space="0" w:color="auto"/>
              <w:right w:val="nil"/>
            </w:tcBorders>
            <w:vAlign w:val="center"/>
          </w:tcPr>
          <w:p w14:paraId="0C952973" w14:textId="77777777" w:rsidR="00BF4D51" w:rsidRPr="0064032A" w:rsidRDefault="00BF4D51" w:rsidP="00251C7D">
            <w:pPr>
              <w:spacing w:line="288" w:lineRule="auto"/>
              <w:ind w:left="-90" w:right="288"/>
              <w:rPr>
                <w:rFonts w:cs="Arial"/>
                <w:bCs/>
                <w:sz w:val="28"/>
                <w:szCs w:val="28"/>
              </w:rPr>
            </w:pPr>
            <w:r w:rsidRPr="0064032A">
              <w:rPr>
                <w:rFonts w:cs="Arial"/>
                <w:sz w:val="28"/>
                <w:szCs w:val="28"/>
              </w:rPr>
              <w:t>Inwiefern habe ich mit verbalen, paraverbalen und nonverbalen Signalen in angemessenem Maß unterstützt</w:t>
            </w:r>
            <w:r w:rsidRPr="002A3E71">
              <w:rPr>
                <w:rFonts w:eastAsia="Times New Roman" w:cs="Arial"/>
                <w:bCs/>
                <w:sz w:val="28"/>
                <w:szCs w:val="28"/>
                <w:lang w:eastAsia="ar-SA"/>
              </w:rPr>
              <w:t>?</w:t>
            </w:r>
          </w:p>
        </w:tc>
      </w:tr>
      <w:tr w:rsidR="00BF4D51" w:rsidRPr="0064032A" w14:paraId="2D223927" w14:textId="77777777" w:rsidTr="00251C7D">
        <w:trPr>
          <w:trHeight w:val="2808"/>
        </w:trPr>
        <w:tc>
          <w:tcPr>
            <w:tcW w:w="5254" w:type="dxa"/>
            <w:tcBorders>
              <w:top w:val="single" w:sz="4" w:space="0" w:color="auto"/>
              <w:left w:val="nil"/>
              <w:bottom w:val="single" w:sz="4" w:space="0" w:color="auto"/>
              <w:right w:val="single" w:sz="4" w:space="0" w:color="auto"/>
            </w:tcBorders>
            <w:vAlign w:val="center"/>
          </w:tcPr>
          <w:p w14:paraId="7F342360" w14:textId="77777777" w:rsidR="00BF4D51" w:rsidRPr="0064032A" w:rsidRDefault="00BF4D51" w:rsidP="00251C7D">
            <w:pPr>
              <w:spacing w:line="288" w:lineRule="auto"/>
              <w:ind w:right="325"/>
              <w:rPr>
                <w:rFonts w:cstheme="minorHAnsi"/>
                <w:b/>
                <w:sz w:val="28"/>
                <w:szCs w:val="28"/>
              </w:rPr>
            </w:pPr>
            <w:r w:rsidRPr="0064032A">
              <w:rPr>
                <w:rFonts w:cs="Arial"/>
                <w:sz w:val="28"/>
                <w:szCs w:val="28"/>
              </w:rPr>
              <w:t xml:space="preserve">Inwieweit habe ich die Beziehung </w:t>
            </w:r>
            <w:r>
              <w:rPr>
                <w:rFonts w:cs="Arial"/>
                <w:sz w:val="28"/>
                <w:szCs w:val="28"/>
              </w:rPr>
              <w:t>zwischen den</w:t>
            </w:r>
            <w:r w:rsidRPr="0064032A">
              <w:rPr>
                <w:rFonts w:cs="Arial"/>
                <w:sz w:val="28"/>
                <w:szCs w:val="28"/>
              </w:rPr>
              <w:t xml:space="preserve"> Kinder</w:t>
            </w:r>
            <w:r>
              <w:rPr>
                <w:rFonts w:cs="Arial"/>
                <w:sz w:val="28"/>
                <w:szCs w:val="28"/>
              </w:rPr>
              <w:t>n</w:t>
            </w:r>
            <w:r w:rsidRPr="0064032A">
              <w:rPr>
                <w:rFonts w:cs="Arial"/>
                <w:sz w:val="28"/>
                <w:szCs w:val="28"/>
              </w:rPr>
              <w:t>/Jugendlichen und deren Kommunikation untereinander durch sprachliche Impulse gestaltet?</w:t>
            </w:r>
          </w:p>
        </w:tc>
        <w:tc>
          <w:tcPr>
            <w:tcW w:w="249" w:type="dxa"/>
            <w:tcBorders>
              <w:top w:val="single" w:sz="4" w:space="0" w:color="auto"/>
              <w:left w:val="single" w:sz="4" w:space="0" w:color="auto"/>
              <w:bottom w:val="single" w:sz="4" w:space="0" w:color="auto"/>
              <w:right w:val="nil"/>
            </w:tcBorders>
            <w:vAlign w:val="center"/>
          </w:tcPr>
          <w:p w14:paraId="0E3E1177" w14:textId="77777777" w:rsidR="00BF4D51" w:rsidRPr="0064032A" w:rsidRDefault="00BF4D51" w:rsidP="00251C7D">
            <w:pPr>
              <w:tabs>
                <w:tab w:val="left" w:pos="288"/>
              </w:tabs>
              <w:spacing w:line="288" w:lineRule="auto"/>
              <w:ind w:left="360"/>
              <w:rPr>
                <w:rFonts w:cstheme="minorHAnsi"/>
                <w:b/>
                <w:sz w:val="28"/>
                <w:szCs w:val="28"/>
              </w:rPr>
            </w:pPr>
          </w:p>
        </w:tc>
        <w:tc>
          <w:tcPr>
            <w:tcW w:w="4961" w:type="dxa"/>
            <w:tcBorders>
              <w:top w:val="single" w:sz="4" w:space="0" w:color="auto"/>
              <w:left w:val="nil"/>
              <w:bottom w:val="single" w:sz="4" w:space="0" w:color="auto"/>
              <w:right w:val="nil"/>
            </w:tcBorders>
            <w:vAlign w:val="center"/>
          </w:tcPr>
          <w:p w14:paraId="7E30B1CE" w14:textId="77777777" w:rsidR="00BF4D51" w:rsidRPr="0064032A" w:rsidRDefault="00BF4D51" w:rsidP="00251C7D">
            <w:pPr>
              <w:tabs>
                <w:tab w:val="left" w:pos="0"/>
              </w:tabs>
              <w:spacing w:line="288" w:lineRule="auto"/>
              <w:rPr>
                <w:rFonts w:eastAsia="Times New Roman" w:cstheme="minorHAnsi"/>
                <w:b/>
                <w:sz w:val="28"/>
                <w:szCs w:val="28"/>
                <w:lang w:eastAsia="ar-SA"/>
              </w:rPr>
            </w:pPr>
            <w:r w:rsidRPr="0064032A">
              <w:rPr>
                <w:rFonts w:cs="Arial"/>
                <w:sz w:val="28"/>
                <w:szCs w:val="28"/>
              </w:rPr>
              <w:t>Inwiefern habe ich auf die Herausforderungen oder Konflikte, die bei der Durchführung aufkamen, situationsangemessen und auf Grundlage von im Vorfeld erfolgten Überlegungen reagiert?</w:t>
            </w:r>
          </w:p>
        </w:tc>
      </w:tr>
    </w:tbl>
    <w:p w14:paraId="34109BD8" w14:textId="77777777" w:rsidR="00FF4A48" w:rsidRPr="00FF4A48" w:rsidRDefault="00FF4A48" w:rsidP="00FF4A48">
      <w:pPr>
        <w:rPr>
          <w:rFonts w:eastAsia="Calibri" w:cs="Arial"/>
          <w:lang w:eastAsia="en-US"/>
        </w:rPr>
      </w:pPr>
    </w:p>
    <w:p w14:paraId="770A0D7E" w14:textId="77777777" w:rsidR="00FF4A48" w:rsidRPr="00FF4A48" w:rsidRDefault="00FF4A48" w:rsidP="00FF4A48">
      <w:pPr>
        <w:rPr>
          <w:rFonts w:eastAsia="Calibri" w:cs="Arial"/>
          <w:lang w:eastAsia="en-US"/>
        </w:rPr>
      </w:pPr>
    </w:p>
    <w:p w14:paraId="44DE4F42" w14:textId="77777777" w:rsidR="00FF4A48" w:rsidRPr="00FF4A48" w:rsidRDefault="00FF4A48" w:rsidP="00FF4A48">
      <w:pPr>
        <w:rPr>
          <w:rFonts w:eastAsia="Calibri" w:cs="Arial"/>
          <w:lang w:eastAsia="en-US"/>
        </w:rPr>
      </w:pPr>
    </w:p>
    <w:p w14:paraId="7869DBEE" w14:textId="77777777" w:rsidR="00FF4A48" w:rsidRPr="00FF4A48" w:rsidRDefault="00FF4A48" w:rsidP="00FF4A48">
      <w:pPr>
        <w:rPr>
          <w:rFonts w:eastAsia="Calibri" w:cs="Arial"/>
          <w:lang w:eastAsia="en-US"/>
        </w:rPr>
      </w:pPr>
    </w:p>
    <w:p w14:paraId="48020CCA" w14:textId="762A434A" w:rsidR="00BF4D51" w:rsidRDefault="00BF4D51">
      <w:pPr>
        <w:rPr>
          <w:rFonts w:eastAsia="Calibri" w:cs="Arial"/>
          <w:lang w:eastAsia="en-US"/>
        </w:rPr>
      </w:pPr>
      <w:r>
        <w:rPr>
          <w:rFonts w:eastAsia="Calibri" w:cs="Arial"/>
          <w:lang w:eastAsia="en-US"/>
        </w:rPr>
        <w:br w:type="page"/>
      </w:r>
    </w:p>
    <w:p w14:paraId="4E64749A" w14:textId="77777777" w:rsidR="00FF4A48" w:rsidRPr="00FF4A48" w:rsidRDefault="00FF4A48" w:rsidP="00FF4A48">
      <w:pPr>
        <w:rPr>
          <w:rFonts w:eastAsia="Calibri" w:cs="Arial"/>
          <w:lang w:eastAsia="en-US"/>
        </w:rPr>
      </w:pPr>
    </w:p>
    <w:p w14:paraId="5FDCB65F" w14:textId="77777777" w:rsidR="00FF4A48" w:rsidRPr="00FF4A48" w:rsidRDefault="00FF4A48" w:rsidP="00FF4A48">
      <w:pPr>
        <w:rPr>
          <w:rFonts w:eastAsia="Calibri" w:cs="Arial"/>
          <w:lang w:eastAsia="en-US"/>
        </w:rPr>
      </w:pPr>
    </w:p>
    <w:tbl>
      <w:tblPr>
        <w:tblStyle w:val="Tabellenraster"/>
        <w:tblW w:w="10487" w:type="dxa"/>
        <w:tblInd w:w="-34" w:type="dxa"/>
        <w:tblLayout w:type="fixed"/>
        <w:tblLook w:val="04A0" w:firstRow="1" w:lastRow="0" w:firstColumn="1" w:lastColumn="0" w:noHBand="0" w:noVBand="1"/>
      </w:tblPr>
      <w:tblGrid>
        <w:gridCol w:w="5265"/>
        <w:gridCol w:w="250"/>
        <w:gridCol w:w="4972"/>
      </w:tblGrid>
      <w:tr w:rsidR="00BF4D51" w:rsidRPr="001D39A5" w14:paraId="7A8150D6" w14:textId="77777777" w:rsidTr="00251C7D">
        <w:trPr>
          <w:trHeight w:val="2803"/>
        </w:trPr>
        <w:tc>
          <w:tcPr>
            <w:tcW w:w="5265" w:type="dxa"/>
            <w:tcBorders>
              <w:top w:val="single" w:sz="4" w:space="0" w:color="auto"/>
              <w:left w:val="nil"/>
              <w:bottom w:val="single" w:sz="4" w:space="0" w:color="auto"/>
              <w:right w:val="single" w:sz="4" w:space="0" w:color="auto"/>
            </w:tcBorders>
            <w:vAlign w:val="center"/>
          </w:tcPr>
          <w:p w14:paraId="19E859A7" w14:textId="77777777" w:rsidR="00BF4D51" w:rsidRPr="0064032A" w:rsidRDefault="00BF4D51" w:rsidP="00251C7D">
            <w:pPr>
              <w:spacing w:after="120" w:line="360" w:lineRule="auto"/>
              <w:ind w:left="-158"/>
              <w:jc w:val="center"/>
              <w:rPr>
                <w:rFonts w:cs="Arial"/>
                <w:b/>
                <w:sz w:val="40"/>
                <w:szCs w:val="40"/>
              </w:rPr>
            </w:pPr>
            <w:r w:rsidRPr="0064032A">
              <w:rPr>
                <w:rFonts w:cs="Arial"/>
                <w:b/>
                <w:sz w:val="40"/>
                <w:szCs w:val="40"/>
              </w:rPr>
              <w:t>Didaktisch-methodisches Handeln</w:t>
            </w:r>
          </w:p>
        </w:tc>
        <w:tc>
          <w:tcPr>
            <w:tcW w:w="250" w:type="dxa"/>
            <w:tcBorders>
              <w:top w:val="single" w:sz="4" w:space="0" w:color="auto"/>
              <w:left w:val="single" w:sz="4" w:space="0" w:color="auto"/>
              <w:bottom w:val="single" w:sz="4" w:space="0" w:color="auto"/>
              <w:right w:val="nil"/>
            </w:tcBorders>
            <w:vAlign w:val="center"/>
          </w:tcPr>
          <w:p w14:paraId="01C426B7" w14:textId="77777777" w:rsidR="00BF4D51" w:rsidRPr="001D39A5" w:rsidRDefault="00BF4D51" w:rsidP="00251C7D">
            <w:pPr>
              <w:jc w:val="center"/>
              <w:rPr>
                <w:rFonts w:cstheme="minorHAnsi"/>
                <w:b/>
                <w:sz w:val="20"/>
                <w:szCs w:val="20"/>
              </w:rPr>
            </w:pPr>
          </w:p>
        </w:tc>
        <w:tc>
          <w:tcPr>
            <w:tcW w:w="4972" w:type="dxa"/>
            <w:tcBorders>
              <w:top w:val="single" w:sz="4" w:space="0" w:color="auto"/>
              <w:left w:val="nil"/>
              <w:bottom w:val="single" w:sz="4" w:space="0" w:color="auto"/>
              <w:right w:val="nil"/>
            </w:tcBorders>
            <w:vAlign w:val="center"/>
          </w:tcPr>
          <w:p w14:paraId="5D0DEE71" w14:textId="77777777" w:rsidR="00BF4D51" w:rsidRPr="001D39A5" w:rsidRDefault="00BF4D51" w:rsidP="00251C7D">
            <w:pPr>
              <w:spacing w:after="120"/>
              <w:ind w:left="357"/>
              <w:jc w:val="center"/>
              <w:rPr>
                <w:rFonts w:cstheme="minorHAnsi"/>
                <w:b/>
              </w:rPr>
            </w:pPr>
            <w:r>
              <w:rPr>
                <w:rFonts w:cstheme="minorHAnsi"/>
                <w:b/>
                <w:noProof/>
                <w:sz w:val="20"/>
                <w:szCs w:val="20"/>
              </w:rPr>
              <mc:AlternateContent>
                <mc:Choice Requires="wps">
                  <w:drawing>
                    <wp:anchor distT="0" distB="0" distL="114300" distR="114300" simplePos="0" relativeHeight="251702272" behindDoc="0" locked="0" layoutInCell="1" allowOverlap="1" wp14:anchorId="2B9DCBE7" wp14:editId="5FA414AA">
                      <wp:simplePos x="0" y="0"/>
                      <wp:positionH relativeFrom="column">
                        <wp:posOffset>1059815</wp:posOffset>
                      </wp:positionH>
                      <wp:positionV relativeFrom="paragraph">
                        <wp:posOffset>-271780</wp:posOffset>
                      </wp:positionV>
                      <wp:extent cx="755015" cy="495935"/>
                      <wp:effectExtent l="0" t="0" r="26035" b="18415"/>
                      <wp:wrapNone/>
                      <wp:docPr id="1854592880"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03381773" w14:textId="77777777" w:rsidR="00BF4D51" w:rsidRPr="00CD0188" w:rsidRDefault="00BF4D51" w:rsidP="00BF4D51">
                                  <w:pPr>
                                    <w:jc w:val="center"/>
                                  </w:pPr>
                                  <w:r w:rsidRPr="00CD0188">
                                    <w:t>g</w:t>
                                  </w:r>
                                  <w:r>
                                    <w:t>rün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DCBE7" id="_x0000_s1030" style="position:absolute;left:0;text-align:left;margin-left:83.45pt;margin-top:-21.4pt;width:59.45pt;height:3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" fillcolor="white [3201]" strokecolor="black [3200]" strokeweight="2pt">
                      <v:textbox>
                        <w:txbxContent>
                          <w:p w14:paraId="03381773" w14:textId="77777777" w:rsidR="00BF4D51" w:rsidRPr="00CD0188" w:rsidRDefault="00BF4D51" w:rsidP="00BF4D51">
                            <w:pPr>
                              <w:jc w:val="center"/>
                            </w:pPr>
                            <w:r w:rsidRPr="00CD0188">
                              <w:t>g</w:t>
                            </w:r>
                            <w:r>
                              <w:t>rün</w:t>
                            </w:r>
                          </w:p>
                        </w:txbxContent>
                      </v:textbox>
                    </v:oval>
                  </w:pict>
                </mc:Fallback>
              </mc:AlternateContent>
            </w:r>
          </w:p>
        </w:tc>
      </w:tr>
      <w:tr w:rsidR="00BF4D51" w:rsidRPr="0064032A" w14:paraId="158AB9CB" w14:textId="77777777" w:rsidTr="00251C7D">
        <w:trPr>
          <w:trHeight w:val="2803"/>
        </w:trPr>
        <w:tc>
          <w:tcPr>
            <w:tcW w:w="5265" w:type="dxa"/>
            <w:tcBorders>
              <w:top w:val="single" w:sz="4" w:space="0" w:color="auto"/>
              <w:left w:val="nil"/>
              <w:bottom w:val="single" w:sz="4" w:space="0" w:color="auto"/>
              <w:right w:val="single" w:sz="4" w:space="0" w:color="auto"/>
            </w:tcBorders>
            <w:vAlign w:val="center"/>
          </w:tcPr>
          <w:p w14:paraId="4E070A7E" w14:textId="77777777" w:rsidR="00BF4D51" w:rsidRPr="0064032A" w:rsidRDefault="00BF4D51" w:rsidP="00251C7D">
            <w:pPr>
              <w:pStyle w:val="Listenabsatz"/>
              <w:spacing w:line="288" w:lineRule="auto"/>
              <w:ind w:left="16" w:right="362"/>
              <w:rPr>
                <w:rFonts w:cstheme="minorHAnsi"/>
                <w:bCs/>
                <w:sz w:val="28"/>
                <w:szCs w:val="28"/>
              </w:rPr>
            </w:pPr>
            <w:r w:rsidRPr="0064032A">
              <w:rPr>
                <w:rFonts w:cs="Arial"/>
                <w:sz w:val="28"/>
                <w:szCs w:val="28"/>
              </w:rPr>
              <w:t>Inwieweit habe ich die gewählten Methoden passend zur Zielsetzung ein- und umgesetzt?</w:t>
            </w:r>
          </w:p>
        </w:tc>
        <w:tc>
          <w:tcPr>
            <w:tcW w:w="250" w:type="dxa"/>
            <w:tcBorders>
              <w:top w:val="single" w:sz="4" w:space="0" w:color="auto"/>
              <w:left w:val="single" w:sz="4" w:space="0" w:color="auto"/>
              <w:bottom w:val="single" w:sz="4" w:space="0" w:color="auto"/>
              <w:right w:val="nil"/>
            </w:tcBorders>
            <w:vAlign w:val="center"/>
          </w:tcPr>
          <w:p w14:paraId="7F2A5B36" w14:textId="77777777" w:rsidR="00BF4D51" w:rsidRPr="0064032A" w:rsidRDefault="00BF4D51" w:rsidP="00251C7D">
            <w:pPr>
              <w:spacing w:line="288" w:lineRule="auto"/>
              <w:rPr>
                <w:rFonts w:cstheme="minorHAnsi"/>
                <w:b/>
                <w:sz w:val="28"/>
                <w:szCs w:val="28"/>
              </w:rPr>
            </w:pPr>
          </w:p>
        </w:tc>
        <w:tc>
          <w:tcPr>
            <w:tcW w:w="4972" w:type="dxa"/>
            <w:tcBorders>
              <w:top w:val="single" w:sz="4" w:space="0" w:color="auto"/>
              <w:left w:val="nil"/>
              <w:bottom w:val="single" w:sz="4" w:space="0" w:color="auto"/>
              <w:right w:val="nil"/>
            </w:tcBorders>
            <w:vAlign w:val="center"/>
          </w:tcPr>
          <w:p w14:paraId="16FA25D9" w14:textId="77777777" w:rsidR="00BF4D51" w:rsidRPr="0064032A" w:rsidRDefault="00BF4D51" w:rsidP="00251C7D">
            <w:pPr>
              <w:spacing w:line="288" w:lineRule="auto"/>
              <w:rPr>
                <w:b/>
                <w:bCs/>
                <w:sz w:val="28"/>
                <w:szCs w:val="28"/>
              </w:rPr>
            </w:pPr>
            <w:r w:rsidRPr="0064032A">
              <w:rPr>
                <w:rFonts w:cs="Arial"/>
                <w:sz w:val="28"/>
                <w:szCs w:val="28"/>
              </w:rPr>
              <w:t>Inwiefern habe ich bei der Durchführung gezeigt, dass das nötige Sach- und Fachwissen angemessen vorhanden war?</w:t>
            </w:r>
          </w:p>
        </w:tc>
      </w:tr>
      <w:tr w:rsidR="00BF4D51" w:rsidRPr="0064032A" w14:paraId="6C40665F" w14:textId="77777777" w:rsidTr="00251C7D">
        <w:trPr>
          <w:trHeight w:val="2803"/>
        </w:trPr>
        <w:tc>
          <w:tcPr>
            <w:tcW w:w="5265" w:type="dxa"/>
            <w:tcBorders>
              <w:top w:val="single" w:sz="4" w:space="0" w:color="auto"/>
              <w:left w:val="nil"/>
              <w:bottom w:val="single" w:sz="4" w:space="0" w:color="auto"/>
              <w:right w:val="single" w:sz="4" w:space="0" w:color="auto"/>
            </w:tcBorders>
            <w:vAlign w:val="center"/>
          </w:tcPr>
          <w:p w14:paraId="060670EC" w14:textId="77777777" w:rsidR="00BF4D51" w:rsidRPr="0064032A" w:rsidRDefault="00BF4D51" w:rsidP="00251C7D">
            <w:pPr>
              <w:spacing w:line="288" w:lineRule="auto"/>
              <w:ind w:left="16" w:right="362"/>
              <w:rPr>
                <w:rFonts w:cstheme="minorHAnsi"/>
                <w:b/>
                <w:sz w:val="28"/>
                <w:szCs w:val="28"/>
              </w:rPr>
            </w:pPr>
            <w:r w:rsidRPr="0064032A">
              <w:rPr>
                <w:rFonts w:cs="Arial"/>
                <w:sz w:val="28"/>
                <w:szCs w:val="28"/>
              </w:rPr>
              <w:t xml:space="preserve">Inwiefern habe ich </w:t>
            </w:r>
            <w:bookmarkStart w:id="13" w:name="_Hlk207111128"/>
            <w:r w:rsidRPr="0064032A">
              <w:rPr>
                <w:rFonts w:cs="Arial"/>
                <w:sz w:val="28"/>
                <w:szCs w:val="28"/>
              </w:rPr>
              <w:t>die einzelnen Phasen bei der Durchführung passend gestaltet? (Einstieg/Hauptteil/Abschluss)</w:t>
            </w:r>
            <w:bookmarkEnd w:id="13"/>
          </w:p>
        </w:tc>
        <w:tc>
          <w:tcPr>
            <w:tcW w:w="250" w:type="dxa"/>
            <w:tcBorders>
              <w:top w:val="single" w:sz="4" w:space="0" w:color="auto"/>
              <w:left w:val="single" w:sz="4" w:space="0" w:color="auto"/>
              <w:bottom w:val="single" w:sz="4" w:space="0" w:color="auto"/>
              <w:right w:val="nil"/>
            </w:tcBorders>
            <w:vAlign w:val="center"/>
          </w:tcPr>
          <w:p w14:paraId="4026CED9" w14:textId="77777777" w:rsidR="00BF4D51" w:rsidRPr="0064032A" w:rsidRDefault="00BF4D51" w:rsidP="00251C7D">
            <w:pPr>
              <w:spacing w:line="288" w:lineRule="auto"/>
              <w:rPr>
                <w:rFonts w:cstheme="minorHAnsi"/>
                <w:b/>
                <w:sz w:val="28"/>
                <w:szCs w:val="28"/>
              </w:rPr>
            </w:pPr>
          </w:p>
        </w:tc>
        <w:tc>
          <w:tcPr>
            <w:tcW w:w="4972" w:type="dxa"/>
            <w:tcBorders>
              <w:top w:val="single" w:sz="4" w:space="0" w:color="auto"/>
              <w:left w:val="nil"/>
              <w:bottom w:val="single" w:sz="4" w:space="0" w:color="auto"/>
              <w:right w:val="nil"/>
            </w:tcBorders>
            <w:vAlign w:val="center"/>
          </w:tcPr>
          <w:p w14:paraId="2BDA2EC1" w14:textId="77777777" w:rsidR="00BF4D51" w:rsidRPr="0064032A" w:rsidRDefault="00BF4D51" w:rsidP="00251C7D">
            <w:pPr>
              <w:pStyle w:val="Listenabsatz"/>
              <w:spacing w:line="288" w:lineRule="auto"/>
              <w:ind w:left="16" w:right="362"/>
              <w:rPr>
                <w:rFonts w:eastAsia="Times New Roman" w:cstheme="minorHAnsi"/>
                <w:b/>
                <w:sz w:val="28"/>
                <w:szCs w:val="28"/>
                <w:shd w:val="clear" w:color="auto" w:fill="92D050"/>
                <w:lang w:eastAsia="ar-SA"/>
              </w:rPr>
            </w:pPr>
            <w:r w:rsidRPr="0064032A">
              <w:rPr>
                <w:rFonts w:cs="Arial"/>
                <w:sz w:val="28"/>
                <w:szCs w:val="28"/>
              </w:rPr>
              <w:t>I</w:t>
            </w:r>
            <w:bookmarkStart w:id="14" w:name="_Hlk207111090"/>
            <w:r w:rsidRPr="0064032A">
              <w:rPr>
                <w:rFonts w:cs="Arial"/>
                <w:sz w:val="28"/>
                <w:szCs w:val="28"/>
              </w:rPr>
              <w:t>nwieweit habe ich Übergänge zwischen den Phasen passend gestaltet? (Einstieg/Hauptteil/Abschluss ggf. weitere Übergänge)</w:t>
            </w:r>
            <w:bookmarkEnd w:id="14"/>
          </w:p>
        </w:tc>
      </w:tr>
      <w:tr w:rsidR="00BF4D51" w:rsidRPr="0064032A" w14:paraId="32F61649" w14:textId="77777777" w:rsidTr="00251C7D">
        <w:trPr>
          <w:trHeight w:val="2803"/>
        </w:trPr>
        <w:tc>
          <w:tcPr>
            <w:tcW w:w="5265" w:type="dxa"/>
            <w:tcBorders>
              <w:top w:val="single" w:sz="4" w:space="0" w:color="auto"/>
              <w:left w:val="nil"/>
              <w:bottom w:val="single" w:sz="4" w:space="0" w:color="auto"/>
              <w:right w:val="single" w:sz="4" w:space="0" w:color="auto"/>
            </w:tcBorders>
            <w:vAlign w:val="center"/>
          </w:tcPr>
          <w:p w14:paraId="7DA4368E" w14:textId="77777777" w:rsidR="00BF4D51" w:rsidRPr="0064032A" w:rsidRDefault="00BF4D51" w:rsidP="00251C7D">
            <w:pPr>
              <w:spacing w:line="288" w:lineRule="auto"/>
              <w:ind w:left="16" w:right="362"/>
              <w:rPr>
                <w:rFonts w:eastAsia="Times New Roman" w:cstheme="minorHAnsi"/>
                <w:b/>
                <w:sz w:val="28"/>
                <w:szCs w:val="28"/>
                <w:lang w:eastAsia="ar-SA"/>
              </w:rPr>
            </w:pPr>
            <w:r w:rsidRPr="0064032A">
              <w:rPr>
                <w:rFonts w:cs="Arial"/>
                <w:sz w:val="28"/>
                <w:szCs w:val="28"/>
              </w:rPr>
              <w:t>Inwiefern habe ich den Kindern/Jugendlichen mittels konkreter Erfahrungen ermöglicht, sich mit der Thematik intensiv auseinanderzusetzen?</w:t>
            </w:r>
          </w:p>
        </w:tc>
        <w:tc>
          <w:tcPr>
            <w:tcW w:w="250" w:type="dxa"/>
            <w:tcBorders>
              <w:top w:val="single" w:sz="4" w:space="0" w:color="auto"/>
              <w:left w:val="single" w:sz="4" w:space="0" w:color="auto"/>
              <w:bottom w:val="single" w:sz="4" w:space="0" w:color="auto"/>
              <w:right w:val="nil"/>
            </w:tcBorders>
            <w:vAlign w:val="center"/>
          </w:tcPr>
          <w:p w14:paraId="1FCDE318" w14:textId="77777777" w:rsidR="00BF4D51" w:rsidRPr="0064032A" w:rsidRDefault="00BF4D51" w:rsidP="00251C7D">
            <w:pPr>
              <w:spacing w:line="288" w:lineRule="auto"/>
              <w:rPr>
                <w:rFonts w:cstheme="minorHAnsi"/>
                <w:b/>
                <w:sz w:val="28"/>
                <w:szCs w:val="28"/>
              </w:rPr>
            </w:pPr>
          </w:p>
        </w:tc>
        <w:tc>
          <w:tcPr>
            <w:tcW w:w="4972" w:type="dxa"/>
            <w:tcBorders>
              <w:top w:val="single" w:sz="4" w:space="0" w:color="auto"/>
              <w:left w:val="nil"/>
              <w:bottom w:val="single" w:sz="4" w:space="0" w:color="auto"/>
              <w:right w:val="nil"/>
            </w:tcBorders>
            <w:vAlign w:val="center"/>
          </w:tcPr>
          <w:p w14:paraId="388DCCC9" w14:textId="77777777" w:rsidR="00BF4D51" w:rsidRPr="0064032A" w:rsidRDefault="00BF4D51" w:rsidP="00251C7D">
            <w:pPr>
              <w:spacing w:line="288" w:lineRule="auto"/>
              <w:rPr>
                <w:rFonts w:eastAsia="Times New Roman" w:cstheme="minorHAnsi"/>
                <w:b/>
                <w:sz w:val="28"/>
                <w:szCs w:val="28"/>
                <w:lang w:eastAsia="ar-SA"/>
              </w:rPr>
            </w:pPr>
            <w:r w:rsidRPr="0064032A">
              <w:rPr>
                <w:rFonts w:cs="Arial"/>
                <w:sz w:val="28"/>
                <w:szCs w:val="28"/>
              </w:rPr>
              <w:t>Inwiefern habe ich den Kindern/Jugendlichen individuelle und gemeinsame Bildungsprozesse ermöglicht und gefördert?</w:t>
            </w:r>
          </w:p>
        </w:tc>
      </w:tr>
      <w:tr w:rsidR="00BF4D51" w:rsidRPr="0064032A" w14:paraId="650FD651" w14:textId="77777777" w:rsidTr="00251C7D">
        <w:trPr>
          <w:trHeight w:val="2803"/>
        </w:trPr>
        <w:tc>
          <w:tcPr>
            <w:tcW w:w="5265" w:type="dxa"/>
            <w:tcBorders>
              <w:top w:val="single" w:sz="4" w:space="0" w:color="auto"/>
              <w:left w:val="nil"/>
              <w:bottom w:val="single" w:sz="4" w:space="0" w:color="auto"/>
              <w:right w:val="single" w:sz="4" w:space="0" w:color="auto"/>
            </w:tcBorders>
            <w:vAlign w:val="center"/>
          </w:tcPr>
          <w:p w14:paraId="25C1AB23" w14:textId="77777777" w:rsidR="00BF4D51" w:rsidRPr="0064032A" w:rsidRDefault="00BF4D51" w:rsidP="00251C7D">
            <w:pPr>
              <w:pStyle w:val="Listenabsatz"/>
              <w:spacing w:line="288" w:lineRule="auto"/>
              <w:ind w:left="16" w:right="362"/>
              <w:rPr>
                <w:rFonts w:eastAsia="Times New Roman" w:cstheme="minorHAnsi"/>
                <w:b/>
                <w:sz w:val="28"/>
                <w:szCs w:val="28"/>
                <w:lang w:eastAsia="ar-SA"/>
              </w:rPr>
            </w:pPr>
            <w:r w:rsidRPr="0064032A">
              <w:rPr>
                <w:rFonts w:cs="Arial"/>
                <w:sz w:val="28"/>
                <w:szCs w:val="28"/>
              </w:rPr>
              <w:lastRenderedPageBreak/>
              <w:t>Inwiefern habe ich in der Durchführung die „Didaktischen Prinzipien“ (nach Lehrbuch Cornelsen (2020²), Band II, S. 93ff) durchgehend berücksichtigt?</w:t>
            </w:r>
          </w:p>
        </w:tc>
        <w:tc>
          <w:tcPr>
            <w:tcW w:w="250" w:type="dxa"/>
            <w:tcBorders>
              <w:top w:val="single" w:sz="4" w:space="0" w:color="auto"/>
              <w:left w:val="single" w:sz="4" w:space="0" w:color="auto"/>
              <w:bottom w:val="single" w:sz="4" w:space="0" w:color="auto"/>
              <w:right w:val="nil"/>
            </w:tcBorders>
            <w:vAlign w:val="center"/>
          </w:tcPr>
          <w:p w14:paraId="11CF3589" w14:textId="77777777" w:rsidR="00BF4D51" w:rsidRPr="0064032A" w:rsidRDefault="00BF4D51" w:rsidP="00251C7D">
            <w:pPr>
              <w:spacing w:line="288" w:lineRule="auto"/>
              <w:jc w:val="cente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554577C0" w14:textId="77777777" w:rsidR="00BF4D51" w:rsidRPr="0064032A" w:rsidRDefault="00BF4D51" w:rsidP="00251C7D">
            <w:pPr>
              <w:spacing w:line="288" w:lineRule="auto"/>
              <w:jc w:val="center"/>
              <w:rPr>
                <w:rFonts w:eastAsia="Times New Roman" w:cstheme="minorHAnsi"/>
                <w:b/>
                <w:sz w:val="28"/>
                <w:szCs w:val="28"/>
                <w:lang w:eastAsia="ar-SA"/>
              </w:rPr>
            </w:pPr>
          </w:p>
        </w:tc>
      </w:tr>
    </w:tbl>
    <w:p w14:paraId="7A8D8A7A" w14:textId="77777777" w:rsidR="00FF4A48" w:rsidRPr="00FF4A48" w:rsidRDefault="00FF4A48" w:rsidP="00FF4A48">
      <w:pPr>
        <w:rPr>
          <w:rFonts w:eastAsia="Calibri" w:cs="Arial"/>
          <w:lang w:eastAsia="en-US"/>
        </w:rPr>
      </w:pPr>
    </w:p>
    <w:p w14:paraId="44F2ADE0" w14:textId="77777777" w:rsidR="00FF4A48" w:rsidRDefault="00FF4A48" w:rsidP="00FF4A48">
      <w:pPr>
        <w:rPr>
          <w:rFonts w:eastAsia="Calibri"/>
        </w:rPr>
      </w:pPr>
    </w:p>
    <w:tbl>
      <w:tblPr>
        <w:tblStyle w:val="Tabellenraster"/>
        <w:tblW w:w="10487" w:type="dxa"/>
        <w:tblInd w:w="-34" w:type="dxa"/>
        <w:tblLayout w:type="fixed"/>
        <w:tblLook w:val="04A0" w:firstRow="1" w:lastRow="0" w:firstColumn="1" w:lastColumn="0" w:noHBand="0" w:noVBand="1"/>
      </w:tblPr>
      <w:tblGrid>
        <w:gridCol w:w="5265"/>
        <w:gridCol w:w="250"/>
        <w:gridCol w:w="4972"/>
      </w:tblGrid>
      <w:tr w:rsidR="00BF4D51" w:rsidRPr="00A95D08" w14:paraId="453D00B7" w14:textId="77777777" w:rsidTr="00251C7D">
        <w:trPr>
          <w:trHeight w:val="2819"/>
        </w:trPr>
        <w:tc>
          <w:tcPr>
            <w:tcW w:w="5265" w:type="dxa"/>
            <w:tcBorders>
              <w:top w:val="single" w:sz="4" w:space="0" w:color="auto"/>
              <w:left w:val="nil"/>
              <w:bottom w:val="single" w:sz="4" w:space="0" w:color="auto"/>
              <w:right w:val="single" w:sz="4" w:space="0" w:color="auto"/>
            </w:tcBorders>
            <w:vAlign w:val="center"/>
          </w:tcPr>
          <w:p w14:paraId="5C49AAC2" w14:textId="77777777" w:rsidR="00BF4D51" w:rsidRPr="0064032A" w:rsidRDefault="00BF4D51" w:rsidP="00251C7D">
            <w:pPr>
              <w:spacing w:after="120" w:line="360" w:lineRule="auto"/>
              <w:jc w:val="center"/>
              <w:rPr>
                <w:rFonts w:eastAsia="Times New Roman" w:cs="Arial"/>
                <w:b/>
                <w:sz w:val="28"/>
                <w:szCs w:val="28"/>
                <w:shd w:val="clear" w:color="auto" w:fill="92D050"/>
                <w:lang w:eastAsia="ar-SA"/>
              </w:rPr>
            </w:pPr>
            <w:r w:rsidRPr="0064032A">
              <w:rPr>
                <w:rFonts w:cs="Arial"/>
                <w:b/>
                <w:sz w:val="40"/>
                <w:szCs w:val="20"/>
              </w:rPr>
              <w:t>Organisatorisches Handeln</w:t>
            </w:r>
          </w:p>
        </w:tc>
        <w:tc>
          <w:tcPr>
            <w:tcW w:w="250" w:type="dxa"/>
            <w:tcBorders>
              <w:top w:val="single" w:sz="4" w:space="0" w:color="auto"/>
              <w:left w:val="single" w:sz="4" w:space="0" w:color="auto"/>
              <w:bottom w:val="single" w:sz="4" w:space="0" w:color="auto"/>
              <w:right w:val="nil"/>
            </w:tcBorders>
            <w:vAlign w:val="center"/>
          </w:tcPr>
          <w:p w14:paraId="1128C206" w14:textId="77777777" w:rsidR="00BF4D51" w:rsidRPr="001D39A5" w:rsidRDefault="00BF4D51" w:rsidP="00251C7D">
            <w:pPr>
              <w:jc w:val="center"/>
              <w:rPr>
                <w:rFonts w:cstheme="minorHAnsi"/>
                <w:b/>
                <w:sz w:val="28"/>
                <w:szCs w:val="20"/>
              </w:rPr>
            </w:pPr>
          </w:p>
        </w:tc>
        <w:tc>
          <w:tcPr>
            <w:tcW w:w="4972" w:type="dxa"/>
            <w:tcBorders>
              <w:top w:val="single" w:sz="4" w:space="0" w:color="auto"/>
              <w:left w:val="nil"/>
              <w:bottom w:val="single" w:sz="4" w:space="0" w:color="auto"/>
              <w:right w:val="nil"/>
            </w:tcBorders>
            <w:vAlign w:val="center"/>
          </w:tcPr>
          <w:p w14:paraId="63A82915" w14:textId="77777777" w:rsidR="00BF4D51" w:rsidRPr="00A95D08" w:rsidRDefault="00BF4D51" w:rsidP="00251C7D">
            <w:pPr>
              <w:spacing w:line="288" w:lineRule="auto"/>
              <w:ind w:left="360"/>
              <w:rPr>
                <w:rFonts w:eastAsia="Times New Roman" w:cstheme="minorHAnsi"/>
                <w:sz w:val="28"/>
                <w:szCs w:val="28"/>
                <w:lang w:eastAsia="ar-SA"/>
              </w:rPr>
            </w:pPr>
          </w:p>
        </w:tc>
      </w:tr>
      <w:tr w:rsidR="00BF4D51" w:rsidRPr="00A95D08" w14:paraId="74D446C6" w14:textId="77777777" w:rsidTr="00251C7D">
        <w:trPr>
          <w:trHeight w:val="2819"/>
        </w:trPr>
        <w:tc>
          <w:tcPr>
            <w:tcW w:w="5265" w:type="dxa"/>
            <w:tcBorders>
              <w:top w:val="single" w:sz="4" w:space="0" w:color="auto"/>
              <w:left w:val="nil"/>
              <w:bottom w:val="single" w:sz="4" w:space="0" w:color="auto"/>
              <w:right w:val="single" w:sz="4" w:space="0" w:color="auto"/>
            </w:tcBorders>
            <w:vAlign w:val="center"/>
          </w:tcPr>
          <w:p w14:paraId="50515082" w14:textId="77777777" w:rsidR="00BF4D51" w:rsidRPr="00A95D08" w:rsidRDefault="00BF4D51" w:rsidP="00251C7D">
            <w:pPr>
              <w:spacing w:line="288" w:lineRule="auto"/>
              <w:ind w:left="21"/>
              <w:rPr>
                <w:rFonts w:cs="Arial"/>
                <w:bCs/>
                <w:sz w:val="28"/>
                <w:szCs w:val="28"/>
              </w:rPr>
            </w:pPr>
            <w:r w:rsidRPr="00A95D08">
              <w:rPr>
                <w:rFonts w:eastAsia="Times New Roman" w:cs="Arial"/>
                <w:bCs/>
                <w:sz w:val="28"/>
                <w:szCs w:val="28"/>
                <w:lang w:eastAsia="ar-SA"/>
              </w:rPr>
              <w:t>Inwiefern hat die Raumgestaltung zur Unterstützung der geplanten Arbeits- und Sozialformen beigetragen?</w:t>
            </w:r>
          </w:p>
        </w:tc>
        <w:tc>
          <w:tcPr>
            <w:tcW w:w="250" w:type="dxa"/>
            <w:tcBorders>
              <w:top w:val="single" w:sz="4" w:space="0" w:color="auto"/>
              <w:left w:val="single" w:sz="4" w:space="0" w:color="auto"/>
              <w:bottom w:val="single" w:sz="4" w:space="0" w:color="auto"/>
              <w:right w:val="nil"/>
            </w:tcBorders>
            <w:vAlign w:val="center"/>
          </w:tcPr>
          <w:p w14:paraId="5A8A77DF" w14:textId="77777777" w:rsidR="00BF4D51" w:rsidRPr="00A95D08" w:rsidRDefault="00BF4D51" w:rsidP="00251C7D">
            <w:pPr>
              <w:spacing w:line="288" w:lineRule="auto"/>
              <w:rPr>
                <w:rFonts w:cstheme="minorHAnsi"/>
                <w:bCs/>
                <w:sz w:val="28"/>
                <w:szCs w:val="20"/>
              </w:rPr>
            </w:pPr>
          </w:p>
        </w:tc>
        <w:tc>
          <w:tcPr>
            <w:tcW w:w="4972" w:type="dxa"/>
            <w:tcBorders>
              <w:top w:val="single" w:sz="4" w:space="0" w:color="auto"/>
              <w:left w:val="nil"/>
              <w:bottom w:val="single" w:sz="4" w:space="0" w:color="auto"/>
              <w:right w:val="nil"/>
            </w:tcBorders>
            <w:vAlign w:val="center"/>
          </w:tcPr>
          <w:p w14:paraId="0D258E64" w14:textId="77777777" w:rsidR="00BF4D51" w:rsidRPr="00A95D08" w:rsidRDefault="00BF4D51" w:rsidP="00251C7D">
            <w:pPr>
              <w:spacing w:line="288" w:lineRule="auto"/>
              <w:rPr>
                <w:rFonts w:cstheme="minorHAnsi"/>
                <w:bCs/>
                <w:sz w:val="28"/>
              </w:rPr>
            </w:pPr>
            <w:r>
              <w:rPr>
                <w:rFonts w:cstheme="minorHAnsi"/>
                <w:b/>
                <w:noProof/>
                <w:sz w:val="20"/>
                <w:szCs w:val="20"/>
              </w:rPr>
              <mc:AlternateContent>
                <mc:Choice Requires="wps">
                  <w:drawing>
                    <wp:anchor distT="0" distB="0" distL="114300" distR="114300" simplePos="0" relativeHeight="251704320" behindDoc="0" locked="0" layoutInCell="1" allowOverlap="1" wp14:anchorId="59AB5271" wp14:editId="1C86A686">
                      <wp:simplePos x="0" y="0"/>
                      <wp:positionH relativeFrom="column">
                        <wp:posOffset>1153160</wp:posOffset>
                      </wp:positionH>
                      <wp:positionV relativeFrom="paragraph">
                        <wp:posOffset>-1539240</wp:posOffset>
                      </wp:positionV>
                      <wp:extent cx="755015" cy="495935"/>
                      <wp:effectExtent l="0" t="0" r="26035" b="18415"/>
                      <wp:wrapNone/>
                      <wp:docPr id="1880426007"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580BEB2B" w14:textId="77777777" w:rsidR="00BF4D51" w:rsidRPr="00CD0188" w:rsidRDefault="00BF4D51" w:rsidP="00BF4D51">
                                  <w:pPr>
                                    <w:jc w:val="center"/>
                                  </w:pPr>
                                  <w:r>
                                    <w:t>blau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B5271" id="_x0000_s1031" style="position:absolute;margin-left:90.8pt;margin-top:-121.2pt;width:59.45pt;height:3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" fillcolor="white [3201]" strokecolor="black [3200]" strokeweight="2pt">
                      <v:textbox>
                        <w:txbxContent>
                          <w:p w14:paraId="580BEB2B" w14:textId="77777777" w:rsidR="00BF4D51" w:rsidRPr="00CD0188" w:rsidRDefault="00BF4D51" w:rsidP="00BF4D51">
                            <w:pPr>
                              <w:jc w:val="center"/>
                            </w:pPr>
                            <w:r>
                              <w:t>blau</w:t>
                            </w:r>
                          </w:p>
                        </w:txbxContent>
                      </v:textbox>
                    </v:oval>
                  </w:pict>
                </mc:Fallback>
              </mc:AlternateContent>
            </w:r>
            <w:r w:rsidRPr="00A95D08">
              <w:rPr>
                <w:rFonts w:cs="Arial"/>
                <w:bCs/>
                <w:sz w:val="28"/>
                <w:szCs w:val="28"/>
              </w:rPr>
              <w:t>Inwiefern habe ich die zeitliche Gewichtung der einzelnen Angebotsphasen angemessen gestaltet?</w:t>
            </w:r>
          </w:p>
        </w:tc>
      </w:tr>
      <w:tr w:rsidR="00BF4D51" w:rsidRPr="00A95D08" w14:paraId="1EE887B8" w14:textId="77777777" w:rsidTr="00251C7D">
        <w:trPr>
          <w:trHeight w:val="2819"/>
        </w:trPr>
        <w:tc>
          <w:tcPr>
            <w:tcW w:w="5265" w:type="dxa"/>
            <w:tcBorders>
              <w:top w:val="single" w:sz="4" w:space="0" w:color="auto"/>
              <w:left w:val="nil"/>
              <w:bottom w:val="single" w:sz="4" w:space="0" w:color="auto"/>
              <w:right w:val="single" w:sz="4" w:space="0" w:color="auto"/>
            </w:tcBorders>
            <w:vAlign w:val="center"/>
          </w:tcPr>
          <w:p w14:paraId="0EAC1FD4" w14:textId="77777777" w:rsidR="00BF4D51" w:rsidRPr="00A95D08" w:rsidRDefault="00BF4D51" w:rsidP="00251C7D">
            <w:pPr>
              <w:spacing w:line="288" w:lineRule="auto"/>
              <w:ind w:left="21"/>
              <w:rPr>
                <w:rFonts w:eastAsia="Times New Roman" w:cs="Arial"/>
                <w:bCs/>
                <w:sz w:val="28"/>
                <w:szCs w:val="28"/>
                <w:lang w:eastAsia="ar-SA"/>
              </w:rPr>
            </w:pPr>
            <w:r w:rsidRPr="00A95D08">
              <w:rPr>
                <w:rFonts w:eastAsia="Times New Roman" w:cs="Arial"/>
                <w:sz w:val="28"/>
                <w:szCs w:val="28"/>
                <w:lang w:eastAsia="ar-SA"/>
              </w:rPr>
              <w:t xml:space="preserve">Inwiefern habe ich </w:t>
            </w:r>
            <w:r w:rsidRPr="00A95D08">
              <w:rPr>
                <w:rFonts w:cs="Arial"/>
                <w:sz w:val="28"/>
                <w:szCs w:val="28"/>
              </w:rPr>
              <w:t>das Material im ausreichenden und geeigneten Maß ausgewählt</w:t>
            </w:r>
            <w:r>
              <w:rPr>
                <w:rFonts w:cs="Arial"/>
                <w:sz w:val="28"/>
                <w:szCs w:val="28"/>
              </w:rPr>
              <w:t xml:space="preserve"> und verwendet</w:t>
            </w:r>
            <w:r w:rsidRPr="00A95D08">
              <w:rPr>
                <w:rFonts w:eastAsia="Times New Roman" w:cs="Arial"/>
                <w:sz w:val="28"/>
                <w:szCs w:val="28"/>
                <w:lang w:eastAsia="ar-SA"/>
              </w:rPr>
              <w:t>?</w:t>
            </w:r>
          </w:p>
        </w:tc>
        <w:tc>
          <w:tcPr>
            <w:tcW w:w="250" w:type="dxa"/>
            <w:tcBorders>
              <w:top w:val="single" w:sz="4" w:space="0" w:color="auto"/>
              <w:left w:val="single" w:sz="4" w:space="0" w:color="auto"/>
              <w:bottom w:val="single" w:sz="4" w:space="0" w:color="auto"/>
              <w:right w:val="nil"/>
            </w:tcBorders>
            <w:vAlign w:val="center"/>
          </w:tcPr>
          <w:p w14:paraId="7C4DD244" w14:textId="77777777" w:rsidR="00BF4D51" w:rsidRPr="00A95D08" w:rsidRDefault="00BF4D51" w:rsidP="00251C7D">
            <w:pPr>
              <w:spacing w:line="288" w:lineRule="auto"/>
              <w:rPr>
                <w:rFonts w:cstheme="minorHAnsi"/>
                <w:bCs/>
                <w:sz w:val="28"/>
                <w:szCs w:val="20"/>
              </w:rPr>
            </w:pPr>
          </w:p>
        </w:tc>
        <w:tc>
          <w:tcPr>
            <w:tcW w:w="4972" w:type="dxa"/>
            <w:tcBorders>
              <w:top w:val="single" w:sz="4" w:space="0" w:color="auto"/>
              <w:left w:val="nil"/>
              <w:bottom w:val="single" w:sz="4" w:space="0" w:color="auto"/>
              <w:right w:val="nil"/>
            </w:tcBorders>
            <w:vAlign w:val="center"/>
          </w:tcPr>
          <w:p w14:paraId="50887B21" w14:textId="77777777" w:rsidR="00BF4D51" w:rsidRPr="00A95D08" w:rsidRDefault="00BF4D51" w:rsidP="00251C7D">
            <w:pPr>
              <w:spacing w:line="288" w:lineRule="auto"/>
              <w:ind w:left="249"/>
              <w:rPr>
                <w:rFonts w:cs="Arial"/>
                <w:bCs/>
                <w:sz w:val="28"/>
                <w:szCs w:val="28"/>
              </w:rPr>
            </w:pPr>
          </w:p>
        </w:tc>
      </w:tr>
    </w:tbl>
    <w:p w14:paraId="405E4966" w14:textId="77777777" w:rsidR="00FF4A48" w:rsidRDefault="00FF4A48" w:rsidP="00FF4A48">
      <w:pPr>
        <w:rPr>
          <w:rFonts w:eastAsia="Calibri"/>
        </w:rPr>
      </w:pPr>
    </w:p>
    <w:p w14:paraId="470BFD29" w14:textId="118B2526" w:rsidR="00FF4A48" w:rsidRDefault="00FF4A48" w:rsidP="00BF4D51">
      <w:pPr>
        <w:rPr>
          <w:rFonts w:eastAsia="Calibri" w:cs="Arial"/>
          <w:lang w:eastAsia="en-US"/>
        </w:rPr>
      </w:pPr>
    </w:p>
    <w:p w14:paraId="1F99F42A" w14:textId="77777777" w:rsidR="00FF4A48" w:rsidRDefault="00FF4A48" w:rsidP="00FF4A48">
      <w:pPr>
        <w:tabs>
          <w:tab w:val="left" w:pos="1512"/>
        </w:tabs>
        <w:rPr>
          <w:rFonts w:eastAsia="Calibri" w:cs="Arial"/>
          <w:lang w:eastAsia="en-US"/>
        </w:rPr>
      </w:pPr>
    </w:p>
    <w:p w14:paraId="6B806382" w14:textId="77777777" w:rsidR="00AD1F21" w:rsidRDefault="00AD1F21" w:rsidP="00FF4A48">
      <w:pPr>
        <w:tabs>
          <w:tab w:val="left" w:pos="1512"/>
        </w:tabs>
        <w:rPr>
          <w:rFonts w:eastAsia="Calibri" w:cs="Arial"/>
          <w:lang w:eastAsia="en-US"/>
        </w:rPr>
        <w:sectPr w:rsidR="00AD1F21" w:rsidSect="007D48D8">
          <w:headerReference w:type="default" r:id="rId23"/>
          <w:headerReference w:type="first" r:id="rId24"/>
          <w:pgSz w:w="11906" w:h="16838" w:code="9"/>
          <w:pgMar w:top="1418" w:right="1418" w:bottom="567" w:left="1133" w:header="851" w:footer="851" w:gutter="0"/>
          <w:pgNumType w:start="20"/>
          <w:cols w:space="708"/>
          <w:titlePg/>
          <w:docGrid w:linePitch="360"/>
        </w:sectPr>
      </w:pPr>
    </w:p>
    <w:p w14:paraId="1F2C551D" w14:textId="77777777" w:rsidR="00AD1F21" w:rsidRDefault="00AD1F21" w:rsidP="00FF4A48">
      <w:pPr>
        <w:tabs>
          <w:tab w:val="left" w:pos="1512"/>
        </w:tabs>
        <w:rPr>
          <w:rFonts w:eastAsia="Calibri" w:cs="Arial"/>
          <w:lang w:eastAsia="en-US"/>
        </w:rPr>
      </w:pPr>
    </w:p>
    <w:p w14:paraId="19092D15" w14:textId="77777777" w:rsidR="00AD1F21" w:rsidRDefault="00AD1F21" w:rsidP="00FF4A48">
      <w:pPr>
        <w:tabs>
          <w:tab w:val="left" w:pos="1512"/>
        </w:tabs>
        <w:rPr>
          <w:rFonts w:eastAsia="Calibri" w:cs="Arial"/>
          <w:lang w:eastAsia="en-US"/>
        </w:rPr>
      </w:pPr>
    </w:p>
    <w:p w14:paraId="377666E4" w14:textId="3CFE552E" w:rsidR="00AD1F21" w:rsidRPr="00EE6A27" w:rsidRDefault="00AD1F21" w:rsidP="00AD1F21">
      <w:pPr>
        <w:jc w:val="center"/>
        <w:rPr>
          <w:rFonts w:cs="Arial"/>
          <w:b/>
          <w:bCs/>
          <w:sz w:val="28"/>
          <w:szCs w:val="28"/>
        </w:rPr>
      </w:pPr>
      <w:r w:rsidRPr="00EE6A27">
        <w:rPr>
          <w:rFonts w:cs="Arial"/>
          <w:b/>
          <w:bCs/>
          <w:sz w:val="28"/>
          <w:szCs w:val="28"/>
        </w:rPr>
        <w:t xml:space="preserve">Tabellarische Übersicht </w:t>
      </w:r>
      <w:r>
        <w:rPr>
          <w:rFonts w:cs="Arial"/>
          <w:b/>
          <w:bCs/>
          <w:sz w:val="28"/>
          <w:szCs w:val="28"/>
        </w:rPr>
        <w:t>über selbst angeleitete Aktivitäten</w:t>
      </w:r>
    </w:p>
    <w:p w14:paraId="54560B9F" w14:textId="77777777" w:rsidR="00AD1F21" w:rsidRDefault="00AD1F21" w:rsidP="00AD1F21">
      <w:pPr>
        <w:spacing w:after="120"/>
        <w:rPr>
          <w:rFonts w:cs="Arial"/>
          <w:i/>
          <w:iCs/>
        </w:rPr>
      </w:pPr>
      <w:r>
        <w:rPr>
          <w:rFonts w:cs="Arial"/>
          <w:i/>
          <w:iCs/>
        </w:rPr>
        <w:t xml:space="preserve">Anzahl der geforderten </w:t>
      </w:r>
      <w:r w:rsidRPr="00D634D1">
        <w:rPr>
          <w:rFonts w:cs="Arial"/>
          <w:b/>
          <w:bCs/>
          <w:i/>
          <w:iCs/>
        </w:rPr>
        <w:t>SPA</w:t>
      </w:r>
      <w:r>
        <w:rPr>
          <w:rFonts w:cs="Arial"/>
          <w:i/>
          <w:iCs/>
        </w:rPr>
        <w:t>s mit Kurzausarbeitung, Verlaufsplanung und Reflexion für die einzelnen Klassenstufen</w:t>
      </w:r>
    </w:p>
    <w:tbl>
      <w:tblPr>
        <w:tblStyle w:val="Tabellenraster"/>
        <w:tblW w:w="0" w:type="auto"/>
        <w:tblLook w:val="04A0" w:firstRow="1" w:lastRow="0" w:firstColumn="1" w:lastColumn="0" w:noHBand="0" w:noVBand="1"/>
      </w:tblPr>
      <w:tblGrid>
        <w:gridCol w:w="1439"/>
        <w:gridCol w:w="7613"/>
        <w:gridCol w:w="1390"/>
        <w:gridCol w:w="4411"/>
      </w:tblGrid>
      <w:tr w:rsidR="00AD1F21" w14:paraId="2C6E402F" w14:textId="77777777" w:rsidTr="00251C7D">
        <w:tc>
          <w:tcPr>
            <w:tcW w:w="1440" w:type="dxa"/>
            <w:tcBorders>
              <w:top w:val="nil"/>
              <w:left w:val="nil"/>
              <w:bottom w:val="nil"/>
              <w:right w:val="nil"/>
            </w:tcBorders>
          </w:tcPr>
          <w:p w14:paraId="0408C7F4" w14:textId="77777777" w:rsidR="00AD1F21" w:rsidRDefault="00AD1F21" w:rsidP="00251C7D">
            <w:pPr>
              <w:rPr>
                <w:rFonts w:cs="Arial"/>
                <w:i/>
                <w:iCs/>
              </w:rPr>
            </w:pPr>
            <w:r w:rsidRPr="00EC0C73">
              <w:rPr>
                <w:rFonts w:cs="Arial"/>
                <w:i/>
                <w:iCs/>
              </w:rPr>
              <w:t>2BFSAID1:</w:t>
            </w:r>
          </w:p>
        </w:tc>
        <w:tc>
          <w:tcPr>
            <w:tcW w:w="7830" w:type="dxa"/>
            <w:tcBorders>
              <w:top w:val="nil"/>
              <w:left w:val="nil"/>
              <w:bottom w:val="nil"/>
              <w:right w:val="single" w:sz="4" w:space="0" w:color="auto"/>
            </w:tcBorders>
          </w:tcPr>
          <w:p w14:paraId="5FEB9269" w14:textId="0D8B62FB" w:rsidR="00AD1F21" w:rsidRDefault="00AD1F21" w:rsidP="00251C7D">
            <w:pPr>
              <w:rPr>
                <w:rFonts w:cs="Arial"/>
                <w:i/>
                <w:iCs/>
              </w:rPr>
            </w:pPr>
            <w:r w:rsidRPr="00EC0C73">
              <w:rPr>
                <w:rFonts w:cs="Arial"/>
                <w:i/>
                <w:iCs/>
              </w:rPr>
              <w:t>mindestens 1</w:t>
            </w:r>
            <w:r>
              <w:rPr>
                <w:rFonts w:cs="Arial"/>
                <w:i/>
                <w:iCs/>
              </w:rPr>
              <w:t>2</w:t>
            </w:r>
            <w:r w:rsidRPr="00EC0C73">
              <w:rPr>
                <w:rFonts w:cs="Arial"/>
                <w:i/>
                <w:iCs/>
              </w:rPr>
              <w:t xml:space="preserve"> (beginnend ab Dezember)</w:t>
            </w:r>
          </w:p>
        </w:tc>
        <w:tc>
          <w:tcPr>
            <w:tcW w:w="488" w:type="dxa"/>
            <w:tcBorders>
              <w:top w:val="nil"/>
              <w:left w:val="single" w:sz="4" w:space="0" w:color="auto"/>
              <w:bottom w:val="nil"/>
              <w:right w:val="nil"/>
            </w:tcBorders>
          </w:tcPr>
          <w:p w14:paraId="6B5CBDE1" w14:textId="77777777" w:rsidR="00AD1F21" w:rsidRDefault="00AD1F21" w:rsidP="00251C7D">
            <w:pPr>
              <w:rPr>
                <w:rFonts w:cs="Arial"/>
                <w:i/>
                <w:iCs/>
              </w:rPr>
            </w:pPr>
            <w:r w:rsidRPr="005C2277">
              <w:rPr>
                <w:rFonts w:cs="Arial"/>
                <w:i/>
                <w:iCs/>
              </w:rPr>
              <w:t>3BKSPiT1:</w:t>
            </w:r>
          </w:p>
        </w:tc>
        <w:tc>
          <w:tcPr>
            <w:tcW w:w="4529" w:type="dxa"/>
            <w:tcBorders>
              <w:top w:val="nil"/>
              <w:left w:val="nil"/>
              <w:bottom w:val="nil"/>
              <w:right w:val="nil"/>
            </w:tcBorders>
          </w:tcPr>
          <w:p w14:paraId="5FED449E" w14:textId="77777777" w:rsidR="00AD1F21" w:rsidRDefault="00AD1F21" w:rsidP="00251C7D">
            <w:pPr>
              <w:rPr>
                <w:rFonts w:cs="Arial"/>
                <w:i/>
                <w:iCs/>
              </w:rPr>
            </w:pPr>
            <w:r w:rsidRPr="005C2277">
              <w:rPr>
                <w:rFonts w:cs="Arial"/>
                <w:i/>
                <w:iCs/>
              </w:rPr>
              <w:t>mindestens 15</w:t>
            </w:r>
          </w:p>
        </w:tc>
      </w:tr>
      <w:tr w:rsidR="00AD1F21" w14:paraId="5DC2980B" w14:textId="77777777" w:rsidTr="00251C7D">
        <w:tc>
          <w:tcPr>
            <w:tcW w:w="1440" w:type="dxa"/>
            <w:tcBorders>
              <w:top w:val="nil"/>
              <w:left w:val="nil"/>
              <w:bottom w:val="single" w:sz="4" w:space="0" w:color="auto"/>
              <w:right w:val="nil"/>
            </w:tcBorders>
          </w:tcPr>
          <w:p w14:paraId="1CA11C4D" w14:textId="77777777" w:rsidR="00AD1F21" w:rsidRDefault="00AD1F21" w:rsidP="00251C7D">
            <w:pPr>
              <w:rPr>
                <w:rFonts w:cs="Arial"/>
                <w:i/>
                <w:iCs/>
              </w:rPr>
            </w:pPr>
            <w:r w:rsidRPr="00EC0C73">
              <w:rPr>
                <w:rFonts w:cs="Arial"/>
                <w:i/>
                <w:iCs/>
              </w:rPr>
              <w:t>2BFSAID2:</w:t>
            </w:r>
          </w:p>
        </w:tc>
        <w:tc>
          <w:tcPr>
            <w:tcW w:w="7830" w:type="dxa"/>
            <w:tcBorders>
              <w:top w:val="nil"/>
              <w:left w:val="nil"/>
              <w:bottom w:val="single" w:sz="4" w:space="0" w:color="auto"/>
              <w:right w:val="single" w:sz="4" w:space="0" w:color="auto"/>
            </w:tcBorders>
          </w:tcPr>
          <w:p w14:paraId="6BC7658D" w14:textId="77777777" w:rsidR="00AD1F21" w:rsidRDefault="00AD1F21" w:rsidP="00251C7D">
            <w:pPr>
              <w:rPr>
                <w:rFonts w:cs="Arial"/>
                <w:i/>
                <w:iCs/>
              </w:rPr>
            </w:pPr>
            <w:r w:rsidRPr="00EC0C73">
              <w:rPr>
                <w:rFonts w:cs="Arial"/>
                <w:i/>
                <w:iCs/>
              </w:rPr>
              <w:t>mindestens 10</w:t>
            </w:r>
          </w:p>
        </w:tc>
        <w:tc>
          <w:tcPr>
            <w:tcW w:w="488" w:type="dxa"/>
            <w:tcBorders>
              <w:top w:val="nil"/>
              <w:left w:val="single" w:sz="4" w:space="0" w:color="auto"/>
              <w:bottom w:val="single" w:sz="4" w:space="0" w:color="auto"/>
              <w:right w:val="nil"/>
            </w:tcBorders>
          </w:tcPr>
          <w:p w14:paraId="5B8FB92C" w14:textId="77777777" w:rsidR="00AD1F21" w:rsidRDefault="00AD1F21" w:rsidP="00251C7D">
            <w:pPr>
              <w:rPr>
                <w:rFonts w:cs="Arial"/>
                <w:i/>
                <w:iCs/>
              </w:rPr>
            </w:pPr>
            <w:r w:rsidRPr="005C2277">
              <w:rPr>
                <w:rFonts w:cs="Arial"/>
                <w:i/>
                <w:iCs/>
              </w:rPr>
              <w:t>3BKSPiT2:</w:t>
            </w:r>
          </w:p>
        </w:tc>
        <w:tc>
          <w:tcPr>
            <w:tcW w:w="4529" w:type="dxa"/>
            <w:tcBorders>
              <w:top w:val="nil"/>
              <w:left w:val="nil"/>
              <w:bottom w:val="single" w:sz="4" w:space="0" w:color="auto"/>
              <w:right w:val="nil"/>
            </w:tcBorders>
          </w:tcPr>
          <w:p w14:paraId="33BFBD01" w14:textId="77777777" w:rsidR="00AD1F21" w:rsidRDefault="00AD1F21" w:rsidP="00251C7D">
            <w:pPr>
              <w:rPr>
                <w:rFonts w:cs="Arial"/>
                <w:i/>
                <w:iCs/>
              </w:rPr>
            </w:pPr>
            <w:r w:rsidRPr="005C2277">
              <w:rPr>
                <w:rFonts w:cs="Arial"/>
                <w:i/>
                <w:iCs/>
              </w:rPr>
              <w:t>mindestens 15</w:t>
            </w:r>
          </w:p>
        </w:tc>
      </w:tr>
      <w:tr w:rsidR="00AD1F21" w14:paraId="10B2F093" w14:textId="77777777" w:rsidTr="00251C7D">
        <w:tc>
          <w:tcPr>
            <w:tcW w:w="1440" w:type="dxa"/>
            <w:tcBorders>
              <w:top w:val="single" w:sz="4" w:space="0" w:color="auto"/>
              <w:left w:val="nil"/>
              <w:bottom w:val="nil"/>
              <w:right w:val="nil"/>
            </w:tcBorders>
          </w:tcPr>
          <w:p w14:paraId="0D4FBF2E" w14:textId="77777777" w:rsidR="00AD1F21" w:rsidRDefault="00AD1F21" w:rsidP="00251C7D">
            <w:pPr>
              <w:rPr>
                <w:rFonts w:cs="Arial"/>
                <w:i/>
                <w:iCs/>
              </w:rPr>
            </w:pPr>
          </w:p>
        </w:tc>
        <w:tc>
          <w:tcPr>
            <w:tcW w:w="7830" w:type="dxa"/>
            <w:tcBorders>
              <w:top w:val="single" w:sz="4" w:space="0" w:color="auto"/>
              <w:left w:val="nil"/>
              <w:bottom w:val="nil"/>
              <w:right w:val="single" w:sz="4" w:space="0" w:color="auto"/>
            </w:tcBorders>
          </w:tcPr>
          <w:p w14:paraId="476611BD" w14:textId="77777777" w:rsidR="00AD1F21" w:rsidRDefault="00AD1F21" w:rsidP="00251C7D">
            <w:pPr>
              <w:rPr>
                <w:rFonts w:cs="Arial"/>
                <w:i/>
                <w:iCs/>
              </w:rPr>
            </w:pPr>
          </w:p>
        </w:tc>
        <w:tc>
          <w:tcPr>
            <w:tcW w:w="488" w:type="dxa"/>
            <w:tcBorders>
              <w:top w:val="single" w:sz="4" w:space="0" w:color="auto"/>
              <w:left w:val="single" w:sz="4" w:space="0" w:color="auto"/>
              <w:bottom w:val="single" w:sz="4" w:space="0" w:color="auto"/>
              <w:right w:val="nil"/>
            </w:tcBorders>
          </w:tcPr>
          <w:p w14:paraId="31C36B2F" w14:textId="77777777" w:rsidR="00AD1F21" w:rsidRDefault="00AD1F21" w:rsidP="00251C7D">
            <w:pPr>
              <w:rPr>
                <w:rFonts w:cs="Arial"/>
                <w:i/>
                <w:iCs/>
              </w:rPr>
            </w:pPr>
            <w:r w:rsidRPr="005C2277">
              <w:rPr>
                <w:rFonts w:cs="Arial"/>
                <w:i/>
                <w:iCs/>
              </w:rPr>
              <w:t>3BKSPiT3:</w:t>
            </w:r>
          </w:p>
        </w:tc>
        <w:tc>
          <w:tcPr>
            <w:tcW w:w="4529" w:type="dxa"/>
            <w:tcBorders>
              <w:top w:val="single" w:sz="4" w:space="0" w:color="auto"/>
              <w:left w:val="nil"/>
              <w:bottom w:val="single" w:sz="4" w:space="0" w:color="auto"/>
              <w:right w:val="nil"/>
            </w:tcBorders>
          </w:tcPr>
          <w:p w14:paraId="30F3B6A7" w14:textId="77777777" w:rsidR="00AD1F21" w:rsidRDefault="00AD1F21" w:rsidP="00251C7D">
            <w:pPr>
              <w:rPr>
                <w:rFonts w:cs="Arial"/>
                <w:i/>
                <w:iCs/>
              </w:rPr>
            </w:pPr>
            <w:r w:rsidRPr="005C2277">
              <w:rPr>
                <w:rFonts w:cs="Arial"/>
                <w:i/>
                <w:iCs/>
              </w:rPr>
              <w:t>mindestens 10</w:t>
            </w:r>
          </w:p>
        </w:tc>
      </w:tr>
      <w:tr w:rsidR="00AD1F21" w14:paraId="2A086ED6" w14:textId="77777777" w:rsidTr="00251C7D">
        <w:tc>
          <w:tcPr>
            <w:tcW w:w="1440" w:type="dxa"/>
            <w:tcBorders>
              <w:top w:val="nil"/>
              <w:left w:val="nil"/>
              <w:bottom w:val="single" w:sz="4" w:space="0" w:color="auto"/>
              <w:right w:val="nil"/>
            </w:tcBorders>
          </w:tcPr>
          <w:p w14:paraId="3BC3EAF4" w14:textId="77777777" w:rsidR="00AD1F21" w:rsidRDefault="00AD1F21" w:rsidP="00251C7D">
            <w:pPr>
              <w:rPr>
                <w:rFonts w:cs="Arial"/>
                <w:i/>
                <w:iCs/>
              </w:rPr>
            </w:pPr>
            <w:r w:rsidRPr="00EC0C73">
              <w:rPr>
                <w:rFonts w:cs="Arial"/>
                <w:i/>
                <w:iCs/>
              </w:rPr>
              <w:t>1BKSP:</w:t>
            </w:r>
          </w:p>
        </w:tc>
        <w:tc>
          <w:tcPr>
            <w:tcW w:w="7830" w:type="dxa"/>
            <w:tcBorders>
              <w:top w:val="nil"/>
              <w:left w:val="nil"/>
              <w:bottom w:val="single" w:sz="4" w:space="0" w:color="auto"/>
              <w:right w:val="single" w:sz="4" w:space="0" w:color="auto"/>
            </w:tcBorders>
          </w:tcPr>
          <w:p w14:paraId="66196B47" w14:textId="77777777" w:rsidR="00AD1F21" w:rsidRDefault="00AD1F21" w:rsidP="00251C7D">
            <w:pPr>
              <w:rPr>
                <w:rFonts w:cs="Arial"/>
                <w:i/>
                <w:iCs/>
              </w:rPr>
            </w:pPr>
            <w:r w:rsidRPr="00EC0C73">
              <w:rPr>
                <w:rFonts w:cs="Arial"/>
                <w:i/>
                <w:iCs/>
              </w:rPr>
              <w:t>mindestens 12 (beginnend ab Dezember)</w:t>
            </w:r>
          </w:p>
        </w:tc>
        <w:tc>
          <w:tcPr>
            <w:tcW w:w="488" w:type="dxa"/>
            <w:tcBorders>
              <w:top w:val="single" w:sz="4" w:space="0" w:color="auto"/>
              <w:left w:val="single" w:sz="4" w:space="0" w:color="auto"/>
              <w:bottom w:val="nil"/>
              <w:right w:val="nil"/>
            </w:tcBorders>
          </w:tcPr>
          <w:p w14:paraId="78357E6C" w14:textId="77777777" w:rsidR="00AD1F21" w:rsidRDefault="00AD1F21" w:rsidP="00251C7D">
            <w:pPr>
              <w:rPr>
                <w:rFonts w:cs="Arial"/>
                <w:i/>
                <w:iCs/>
              </w:rPr>
            </w:pPr>
            <w:r w:rsidRPr="005C2277">
              <w:rPr>
                <w:rFonts w:cs="Arial"/>
                <w:i/>
                <w:iCs/>
              </w:rPr>
              <w:t>3BKSPT1:</w:t>
            </w:r>
          </w:p>
        </w:tc>
        <w:tc>
          <w:tcPr>
            <w:tcW w:w="4529" w:type="dxa"/>
            <w:tcBorders>
              <w:top w:val="single" w:sz="4" w:space="0" w:color="auto"/>
              <w:left w:val="nil"/>
              <w:bottom w:val="nil"/>
              <w:right w:val="nil"/>
            </w:tcBorders>
          </w:tcPr>
          <w:p w14:paraId="373FEA33" w14:textId="77777777" w:rsidR="00AD1F21" w:rsidRDefault="00AD1F21" w:rsidP="00251C7D">
            <w:pPr>
              <w:rPr>
                <w:rFonts w:cs="Arial"/>
                <w:i/>
                <w:iCs/>
              </w:rPr>
            </w:pPr>
            <w:r w:rsidRPr="005C2277">
              <w:rPr>
                <w:rFonts w:cs="Arial"/>
                <w:i/>
                <w:iCs/>
              </w:rPr>
              <w:t>mindestens 1</w:t>
            </w:r>
            <w:r>
              <w:rPr>
                <w:rFonts w:cs="Arial"/>
                <w:i/>
                <w:iCs/>
              </w:rPr>
              <w:t>0</w:t>
            </w:r>
          </w:p>
        </w:tc>
      </w:tr>
      <w:tr w:rsidR="00AD1F21" w14:paraId="75F06BBC" w14:textId="77777777" w:rsidTr="00251C7D">
        <w:tc>
          <w:tcPr>
            <w:tcW w:w="1440" w:type="dxa"/>
            <w:tcBorders>
              <w:top w:val="single" w:sz="4" w:space="0" w:color="auto"/>
              <w:left w:val="nil"/>
              <w:bottom w:val="nil"/>
              <w:right w:val="nil"/>
            </w:tcBorders>
          </w:tcPr>
          <w:p w14:paraId="2090C616" w14:textId="77777777" w:rsidR="00AD1F21" w:rsidRDefault="00AD1F21" w:rsidP="00251C7D">
            <w:pPr>
              <w:rPr>
                <w:rFonts w:cs="Arial"/>
                <w:i/>
                <w:iCs/>
              </w:rPr>
            </w:pPr>
            <w:r w:rsidRPr="00EC0C73">
              <w:rPr>
                <w:rFonts w:cs="Arial"/>
                <w:i/>
                <w:iCs/>
              </w:rPr>
              <w:t>2BKSP1:</w:t>
            </w:r>
          </w:p>
        </w:tc>
        <w:tc>
          <w:tcPr>
            <w:tcW w:w="7830" w:type="dxa"/>
            <w:tcBorders>
              <w:top w:val="single" w:sz="4" w:space="0" w:color="auto"/>
              <w:left w:val="nil"/>
              <w:bottom w:val="nil"/>
              <w:right w:val="single" w:sz="4" w:space="0" w:color="auto"/>
            </w:tcBorders>
          </w:tcPr>
          <w:p w14:paraId="6D0BF243" w14:textId="77777777" w:rsidR="00AD1F21" w:rsidRDefault="00AD1F21" w:rsidP="00251C7D">
            <w:pPr>
              <w:rPr>
                <w:rFonts w:cs="Arial"/>
                <w:i/>
                <w:iCs/>
              </w:rPr>
            </w:pPr>
            <w:r w:rsidRPr="00EC0C73">
              <w:rPr>
                <w:rFonts w:cs="Arial"/>
                <w:i/>
                <w:iCs/>
              </w:rPr>
              <w:t>mindestens 12</w:t>
            </w:r>
          </w:p>
        </w:tc>
        <w:tc>
          <w:tcPr>
            <w:tcW w:w="488" w:type="dxa"/>
            <w:tcBorders>
              <w:top w:val="nil"/>
              <w:left w:val="single" w:sz="4" w:space="0" w:color="auto"/>
              <w:bottom w:val="nil"/>
              <w:right w:val="nil"/>
            </w:tcBorders>
          </w:tcPr>
          <w:p w14:paraId="7E59DDFC" w14:textId="77777777" w:rsidR="00AD1F21" w:rsidRDefault="00AD1F21" w:rsidP="00251C7D">
            <w:pPr>
              <w:rPr>
                <w:rFonts w:cs="Arial"/>
                <w:i/>
                <w:iCs/>
              </w:rPr>
            </w:pPr>
            <w:r w:rsidRPr="005C2277">
              <w:rPr>
                <w:rFonts w:cs="Arial"/>
                <w:i/>
                <w:iCs/>
              </w:rPr>
              <w:t>3BKSPT2:</w:t>
            </w:r>
          </w:p>
        </w:tc>
        <w:tc>
          <w:tcPr>
            <w:tcW w:w="4529" w:type="dxa"/>
            <w:tcBorders>
              <w:top w:val="nil"/>
              <w:left w:val="nil"/>
              <w:bottom w:val="nil"/>
              <w:right w:val="nil"/>
            </w:tcBorders>
          </w:tcPr>
          <w:p w14:paraId="58A6113E" w14:textId="77777777" w:rsidR="00AD1F21" w:rsidRDefault="00AD1F21" w:rsidP="00251C7D">
            <w:pPr>
              <w:rPr>
                <w:rFonts w:cs="Arial"/>
                <w:i/>
                <w:iCs/>
              </w:rPr>
            </w:pPr>
            <w:r w:rsidRPr="005C2277">
              <w:rPr>
                <w:rFonts w:cs="Arial"/>
                <w:i/>
                <w:iCs/>
              </w:rPr>
              <w:t>mindestens 1</w:t>
            </w:r>
            <w:r>
              <w:rPr>
                <w:rFonts w:cs="Arial"/>
                <w:i/>
                <w:iCs/>
              </w:rPr>
              <w:t>0</w:t>
            </w:r>
          </w:p>
        </w:tc>
      </w:tr>
      <w:tr w:rsidR="00AD1F21" w14:paraId="06024A95" w14:textId="77777777" w:rsidTr="00251C7D">
        <w:tc>
          <w:tcPr>
            <w:tcW w:w="1440" w:type="dxa"/>
            <w:tcBorders>
              <w:top w:val="nil"/>
              <w:left w:val="nil"/>
              <w:bottom w:val="nil"/>
              <w:right w:val="nil"/>
            </w:tcBorders>
          </w:tcPr>
          <w:p w14:paraId="236200F0" w14:textId="77777777" w:rsidR="00AD1F21" w:rsidRDefault="00AD1F21" w:rsidP="00251C7D">
            <w:pPr>
              <w:rPr>
                <w:rFonts w:cs="Arial"/>
                <w:i/>
                <w:iCs/>
              </w:rPr>
            </w:pPr>
            <w:r w:rsidRPr="00EC0C73">
              <w:rPr>
                <w:rFonts w:cs="Arial"/>
                <w:i/>
                <w:iCs/>
              </w:rPr>
              <w:t>2BKSP2:</w:t>
            </w:r>
          </w:p>
        </w:tc>
        <w:tc>
          <w:tcPr>
            <w:tcW w:w="7830" w:type="dxa"/>
            <w:tcBorders>
              <w:top w:val="nil"/>
              <w:left w:val="nil"/>
              <w:bottom w:val="nil"/>
              <w:right w:val="single" w:sz="4" w:space="0" w:color="auto"/>
            </w:tcBorders>
          </w:tcPr>
          <w:p w14:paraId="01CAB190" w14:textId="77777777" w:rsidR="00AD1F21" w:rsidRDefault="00AD1F21" w:rsidP="00251C7D">
            <w:pPr>
              <w:rPr>
                <w:rFonts w:cs="Arial"/>
                <w:i/>
                <w:iCs/>
              </w:rPr>
            </w:pPr>
            <w:r w:rsidRPr="00EC0C73">
              <w:rPr>
                <w:rFonts w:cs="Arial"/>
                <w:i/>
                <w:iCs/>
              </w:rPr>
              <w:t xml:space="preserve">mindestens 10 </w:t>
            </w:r>
          </w:p>
        </w:tc>
        <w:tc>
          <w:tcPr>
            <w:tcW w:w="488" w:type="dxa"/>
            <w:tcBorders>
              <w:top w:val="nil"/>
              <w:left w:val="single" w:sz="4" w:space="0" w:color="auto"/>
              <w:bottom w:val="nil"/>
              <w:right w:val="nil"/>
            </w:tcBorders>
          </w:tcPr>
          <w:p w14:paraId="580A8188" w14:textId="77777777" w:rsidR="00AD1F21" w:rsidRDefault="00AD1F21" w:rsidP="00251C7D">
            <w:pPr>
              <w:rPr>
                <w:rFonts w:cs="Arial"/>
                <w:i/>
                <w:iCs/>
              </w:rPr>
            </w:pPr>
            <w:r w:rsidRPr="005C2277">
              <w:rPr>
                <w:rFonts w:cs="Arial"/>
                <w:i/>
                <w:iCs/>
              </w:rPr>
              <w:t>3BKSPT3:</w:t>
            </w:r>
          </w:p>
        </w:tc>
        <w:tc>
          <w:tcPr>
            <w:tcW w:w="4529" w:type="dxa"/>
            <w:tcBorders>
              <w:top w:val="nil"/>
              <w:left w:val="nil"/>
              <w:bottom w:val="nil"/>
              <w:right w:val="nil"/>
            </w:tcBorders>
          </w:tcPr>
          <w:p w14:paraId="26181C4C" w14:textId="77777777" w:rsidR="00AD1F21" w:rsidRDefault="00AD1F21" w:rsidP="00251C7D">
            <w:pPr>
              <w:rPr>
                <w:rFonts w:cs="Arial"/>
                <w:i/>
                <w:iCs/>
              </w:rPr>
            </w:pPr>
            <w:r>
              <w:rPr>
                <w:rFonts w:cs="Arial"/>
                <w:i/>
                <w:iCs/>
              </w:rPr>
              <w:t>m</w:t>
            </w:r>
            <w:r w:rsidRPr="005C2277">
              <w:rPr>
                <w:rFonts w:cs="Arial"/>
                <w:i/>
                <w:iCs/>
              </w:rPr>
              <w:t>indestens</w:t>
            </w:r>
            <w:r>
              <w:rPr>
                <w:rFonts w:cs="Arial"/>
                <w:i/>
                <w:iCs/>
              </w:rPr>
              <w:t xml:space="preserve"> </w:t>
            </w:r>
            <w:r w:rsidRPr="005C2277">
              <w:rPr>
                <w:rFonts w:cs="Arial"/>
                <w:i/>
                <w:iCs/>
              </w:rPr>
              <w:t xml:space="preserve"> </w:t>
            </w:r>
            <w:r>
              <w:rPr>
                <w:rFonts w:cs="Arial"/>
                <w:i/>
                <w:iCs/>
              </w:rPr>
              <w:t xml:space="preserve"> 7</w:t>
            </w:r>
          </w:p>
        </w:tc>
      </w:tr>
    </w:tbl>
    <w:p w14:paraId="20F3E7BC" w14:textId="77777777" w:rsidR="00AD1F21" w:rsidRPr="000647A1" w:rsidRDefault="00AD1F21" w:rsidP="00AD1F21">
      <w:pPr>
        <w:rPr>
          <w:rFonts w:cs="Arial"/>
          <w:i/>
          <w:iCs/>
        </w:rPr>
      </w:pPr>
    </w:p>
    <w:tbl>
      <w:tblPr>
        <w:tblStyle w:val="Tabellenraster"/>
        <w:tblW w:w="14035" w:type="dxa"/>
        <w:tblLook w:val="04A0" w:firstRow="1" w:lastRow="0" w:firstColumn="1" w:lastColumn="0" w:noHBand="0" w:noVBand="1"/>
      </w:tblPr>
      <w:tblGrid>
        <w:gridCol w:w="1354"/>
        <w:gridCol w:w="3170"/>
        <w:gridCol w:w="3170"/>
        <w:gridCol w:w="3170"/>
        <w:gridCol w:w="3171"/>
      </w:tblGrid>
      <w:tr w:rsidR="00AD1F21" w:rsidRPr="00EE6A27" w14:paraId="0F5C060A" w14:textId="77777777" w:rsidTr="00251C7D">
        <w:trPr>
          <w:trHeight w:val="796"/>
        </w:trPr>
        <w:tc>
          <w:tcPr>
            <w:tcW w:w="1354" w:type="dxa"/>
            <w:shd w:val="clear" w:color="auto" w:fill="F2F2F2" w:themeFill="background1" w:themeFillShade="F2"/>
          </w:tcPr>
          <w:p w14:paraId="480DD437" w14:textId="77777777" w:rsidR="00AD1F21" w:rsidRPr="00EE6A27" w:rsidRDefault="00AD1F21" w:rsidP="00251C7D">
            <w:pPr>
              <w:rPr>
                <w:rFonts w:cs="Arial"/>
                <w:b/>
                <w:bCs/>
                <w:sz w:val="20"/>
                <w:szCs w:val="20"/>
              </w:rPr>
            </w:pPr>
            <w:r w:rsidRPr="00EE6A27">
              <w:rPr>
                <w:rFonts w:cs="Arial"/>
                <w:b/>
                <w:bCs/>
                <w:sz w:val="20"/>
                <w:szCs w:val="20"/>
              </w:rPr>
              <w:t>Datum</w:t>
            </w:r>
          </w:p>
        </w:tc>
        <w:tc>
          <w:tcPr>
            <w:tcW w:w="3170" w:type="dxa"/>
            <w:shd w:val="clear" w:color="auto" w:fill="F2F2F2" w:themeFill="background1" w:themeFillShade="F2"/>
          </w:tcPr>
          <w:p w14:paraId="55930F4E" w14:textId="77777777" w:rsidR="00AD1F21" w:rsidRDefault="00AD1F21" w:rsidP="00251C7D">
            <w:pPr>
              <w:rPr>
                <w:rFonts w:cs="Arial"/>
                <w:b/>
                <w:bCs/>
                <w:sz w:val="20"/>
                <w:szCs w:val="20"/>
              </w:rPr>
            </w:pPr>
            <w:r w:rsidRPr="00EE6A27">
              <w:rPr>
                <w:rFonts w:cs="Arial"/>
                <w:b/>
                <w:bCs/>
                <w:sz w:val="20"/>
                <w:szCs w:val="20"/>
              </w:rPr>
              <w:t>Art der Aktivität</w:t>
            </w:r>
          </w:p>
          <w:p w14:paraId="05BF0E90" w14:textId="77777777" w:rsidR="00AD1F21" w:rsidRPr="00D634D1" w:rsidRDefault="00AD1F21" w:rsidP="00251C7D">
            <w:pPr>
              <w:rPr>
                <w:rFonts w:cs="Arial"/>
                <w:b/>
                <w:bCs/>
                <w:sz w:val="20"/>
                <w:szCs w:val="20"/>
              </w:rPr>
            </w:pPr>
            <w:r w:rsidRPr="00D634D1">
              <w:rPr>
                <w:rFonts w:cs="Arial"/>
                <w:i/>
                <w:iCs/>
                <w:sz w:val="20"/>
                <w:szCs w:val="20"/>
              </w:rPr>
              <w:t>SPA, Freispielimpuls, Stuhl- bzw. Morgenkreisen, Großgruppen</w:t>
            </w:r>
            <w:r>
              <w:rPr>
                <w:rFonts w:cs="Arial"/>
                <w:i/>
                <w:iCs/>
                <w:sz w:val="20"/>
                <w:szCs w:val="20"/>
              </w:rPr>
              <w:t>-</w:t>
            </w:r>
            <w:r w:rsidRPr="00D634D1">
              <w:rPr>
                <w:rFonts w:cs="Arial"/>
                <w:i/>
                <w:iCs/>
                <w:sz w:val="20"/>
                <w:szCs w:val="20"/>
              </w:rPr>
              <w:t>angebot, Geburtstagsfeier u.ä.</w:t>
            </w:r>
          </w:p>
        </w:tc>
        <w:tc>
          <w:tcPr>
            <w:tcW w:w="3170" w:type="dxa"/>
            <w:shd w:val="clear" w:color="auto" w:fill="F2F2F2" w:themeFill="background1" w:themeFillShade="F2"/>
          </w:tcPr>
          <w:p w14:paraId="0D9E5B05" w14:textId="77777777" w:rsidR="00AD1F21" w:rsidRPr="00EE6A27" w:rsidRDefault="00AD1F21" w:rsidP="00251C7D">
            <w:pPr>
              <w:rPr>
                <w:rFonts w:cs="Arial"/>
                <w:b/>
                <w:bCs/>
                <w:sz w:val="20"/>
                <w:szCs w:val="20"/>
              </w:rPr>
            </w:pPr>
            <w:r w:rsidRPr="00EE6A27">
              <w:rPr>
                <w:rFonts w:cs="Arial"/>
                <w:b/>
                <w:bCs/>
                <w:sz w:val="20"/>
                <w:szCs w:val="20"/>
              </w:rPr>
              <w:t>Zentral(e)</w:t>
            </w:r>
          </w:p>
          <w:p w14:paraId="0F1684D8" w14:textId="77777777" w:rsidR="00AD1F21" w:rsidRPr="00EE6A27" w:rsidRDefault="00AD1F21" w:rsidP="00251C7D">
            <w:pPr>
              <w:rPr>
                <w:rFonts w:cs="Arial"/>
                <w:b/>
                <w:bCs/>
                <w:sz w:val="20"/>
                <w:szCs w:val="20"/>
              </w:rPr>
            </w:pPr>
            <w:r w:rsidRPr="00EE6A27">
              <w:rPr>
                <w:rFonts w:cs="Arial"/>
                <w:b/>
                <w:bCs/>
                <w:sz w:val="20"/>
                <w:szCs w:val="20"/>
              </w:rPr>
              <w:t>Bildungs- und Entwicklungsfeld(er)</w:t>
            </w:r>
          </w:p>
        </w:tc>
        <w:tc>
          <w:tcPr>
            <w:tcW w:w="3170" w:type="dxa"/>
            <w:shd w:val="clear" w:color="auto" w:fill="F2F2F2" w:themeFill="background1" w:themeFillShade="F2"/>
          </w:tcPr>
          <w:p w14:paraId="6DF30485" w14:textId="77777777" w:rsidR="00AD1F21" w:rsidRPr="00EE6A27" w:rsidRDefault="00AD1F21" w:rsidP="00251C7D">
            <w:pPr>
              <w:rPr>
                <w:rFonts w:cs="Arial"/>
                <w:b/>
                <w:bCs/>
                <w:sz w:val="20"/>
                <w:szCs w:val="20"/>
              </w:rPr>
            </w:pPr>
            <w:r w:rsidRPr="00EE6A27">
              <w:rPr>
                <w:rFonts w:cs="Arial"/>
                <w:b/>
                <w:bCs/>
                <w:sz w:val="20"/>
                <w:szCs w:val="20"/>
              </w:rPr>
              <w:t>Thema</w:t>
            </w:r>
          </w:p>
        </w:tc>
        <w:tc>
          <w:tcPr>
            <w:tcW w:w="3171" w:type="dxa"/>
            <w:shd w:val="clear" w:color="auto" w:fill="F2F2F2" w:themeFill="background1" w:themeFillShade="F2"/>
          </w:tcPr>
          <w:p w14:paraId="1F01490C" w14:textId="77777777" w:rsidR="00AD1F21" w:rsidRPr="00EE6A27" w:rsidRDefault="00AD1F21" w:rsidP="00251C7D">
            <w:pPr>
              <w:rPr>
                <w:rFonts w:cs="Arial"/>
                <w:b/>
                <w:bCs/>
                <w:sz w:val="20"/>
                <w:szCs w:val="20"/>
              </w:rPr>
            </w:pPr>
            <w:r w:rsidRPr="00EE6A27">
              <w:rPr>
                <w:rFonts w:cs="Arial"/>
                <w:b/>
                <w:bCs/>
                <w:sz w:val="20"/>
                <w:szCs w:val="20"/>
              </w:rPr>
              <w:t>Methode</w:t>
            </w:r>
          </w:p>
        </w:tc>
      </w:tr>
      <w:tr w:rsidR="00AD1F21" w14:paraId="2FA9DBEA" w14:textId="77777777" w:rsidTr="00251C7D">
        <w:trPr>
          <w:trHeight w:val="720"/>
        </w:trPr>
        <w:tc>
          <w:tcPr>
            <w:tcW w:w="1354" w:type="dxa"/>
          </w:tcPr>
          <w:p w14:paraId="58605558" w14:textId="77777777" w:rsidR="00AD1F21" w:rsidRDefault="00AD1F21" w:rsidP="00251C7D">
            <w:pPr>
              <w:rPr>
                <w:rFonts w:cs="Arial"/>
              </w:rPr>
            </w:pPr>
          </w:p>
        </w:tc>
        <w:tc>
          <w:tcPr>
            <w:tcW w:w="3170" w:type="dxa"/>
          </w:tcPr>
          <w:p w14:paraId="02B6F527" w14:textId="77777777" w:rsidR="00AD1F21" w:rsidRDefault="00AD1F21" w:rsidP="00251C7D">
            <w:pPr>
              <w:rPr>
                <w:rFonts w:cs="Arial"/>
              </w:rPr>
            </w:pPr>
          </w:p>
        </w:tc>
        <w:tc>
          <w:tcPr>
            <w:tcW w:w="3170" w:type="dxa"/>
          </w:tcPr>
          <w:p w14:paraId="3FE78706" w14:textId="77777777" w:rsidR="00AD1F21" w:rsidRDefault="00AD1F21" w:rsidP="00251C7D">
            <w:pPr>
              <w:rPr>
                <w:rFonts w:cs="Arial"/>
              </w:rPr>
            </w:pPr>
          </w:p>
        </w:tc>
        <w:tc>
          <w:tcPr>
            <w:tcW w:w="3170" w:type="dxa"/>
          </w:tcPr>
          <w:p w14:paraId="3033D151" w14:textId="77777777" w:rsidR="00AD1F21" w:rsidRDefault="00AD1F21" w:rsidP="00251C7D">
            <w:pPr>
              <w:rPr>
                <w:rFonts w:cs="Arial"/>
              </w:rPr>
            </w:pPr>
          </w:p>
        </w:tc>
        <w:tc>
          <w:tcPr>
            <w:tcW w:w="3171" w:type="dxa"/>
          </w:tcPr>
          <w:p w14:paraId="4EF1DCA1" w14:textId="77777777" w:rsidR="00AD1F21" w:rsidRDefault="00AD1F21" w:rsidP="00251C7D">
            <w:pPr>
              <w:rPr>
                <w:rFonts w:cs="Arial"/>
              </w:rPr>
            </w:pPr>
          </w:p>
        </w:tc>
      </w:tr>
      <w:tr w:rsidR="00AD1F21" w14:paraId="23EE70FB" w14:textId="77777777" w:rsidTr="00251C7D">
        <w:trPr>
          <w:trHeight w:val="720"/>
        </w:trPr>
        <w:tc>
          <w:tcPr>
            <w:tcW w:w="1354" w:type="dxa"/>
          </w:tcPr>
          <w:p w14:paraId="2266682A" w14:textId="77777777" w:rsidR="00AD1F21" w:rsidRDefault="00AD1F21" w:rsidP="00251C7D">
            <w:pPr>
              <w:rPr>
                <w:rFonts w:cs="Arial"/>
              </w:rPr>
            </w:pPr>
          </w:p>
        </w:tc>
        <w:tc>
          <w:tcPr>
            <w:tcW w:w="3170" w:type="dxa"/>
          </w:tcPr>
          <w:p w14:paraId="4DB6EA06" w14:textId="77777777" w:rsidR="00AD1F21" w:rsidRDefault="00AD1F21" w:rsidP="00251C7D">
            <w:pPr>
              <w:rPr>
                <w:rFonts w:cs="Arial"/>
              </w:rPr>
            </w:pPr>
          </w:p>
        </w:tc>
        <w:tc>
          <w:tcPr>
            <w:tcW w:w="3170" w:type="dxa"/>
          </w:tcPr>
          <w:p w14:paraId="7D3CCF0E" w14:textId="77777777" w:rsidR="00AD1F21" w:rsidRDefault="00AD1F21" w:rsidP="00251C7D">
            <w:pPr>
              <w:rPr>
                <w:rFonts w:cs="Arial"/>
              </w:rPr>
            </w:pPr>
          </w:p>
        </w:tc>
        <w:tc>
          <w:tcPr>
            <w:tcW w:w="3170" w:type="dxa"/>
          </w:tcPr>
          <w:p w14:paraId="20E034FD" w14:textId="77777777" w:rsidR="00AD1F21" w:rsidRDefault="00AD1F21" w:rsidP="00251C7D">
            <w:pPr>
              <w:rPr>
                <w:rFonts w:cs="Arial"/>
              </w:rPr>
            </w:pPr>
          </w:p>
        </w:tc>
        <w:tc>
          <w:tcPr>
            <w:tcW w:w="3171" w:type="dxa"/>
          </w:tcPr>
          <w:p w14:paraId="545D8CC6" w14:textId="77777777" w:rsidR="00AD1F21" w:rsidRDefault="00AD1F21" w:rsidP="00251C7D">
            <w:pPr>
              <w:rPr>
                <w:rFonts w:cs="Arial"/>
              </w:rPr>
            </w:pPr>
          </w:p>
        </w:tc>
      </w:tr>
      <w:tr w:rsidR="00AD1F21" w14:paraId="3E5803D7" w14:textId="77777777" w:rsidTr="00251C7D">
        <w:trPr>
          <w:trHeight w:val="720"/>
        </w:trPr>
        <w:tc>
          <w:tcPr>
            <w:tcW w:w="1354" w:type="dxa"/>
          </w:tcPr>
          <w:p w14:paraId="0D7119FD" w14:textId="77777777" w:rsidR="00AD1F21" w:rsidRDefault="00AD1F21" w:rsidP="00251C7D">
            <w:pPr>
              <w:rPr>
                <w:rFonts w:cs="Arial"/>
              </w:rPr>
            </w:pPr>
          </w:p>
        </w:tc>
        <w:tc>
          <w:tcPr>
            <w:tcW w:w="3170" w:type="dxa"/>
          </w:tcPr>
          <w:p w14:paraId="46FEB95B" w14:textId="77777777" w:rsidR="00AD1F21" w:rsidRDefault="00AD1F21" w:rsidP="00251C7D">
            <w:pPr>
              <w:rPr>
                <w:rFonts w:cs="Arial"/>
              </w:rPr>
            </w:pPr>
          </w:p>
        </w:tc>
        <w:tc>
          <w:tcPr>
            <w:tcW w:w="3170" w:type="dxa"/>
          </w:tcPr>
          <w:p w14:paraId="3519A59C" w14:textId="77777777" w:rsidR="00AD1F21" w:rsidRDefault="00AD1F21" w:rsidP="00251C7D">
            <w:pPr>
              <w:rPr>
                <w:rFonts w:cs="Arial"/>
              </w:rPr>
            </w:pPr>
          </w:p>
        </w:tc>
        <w:tc>
          <w:tcPr>
            <w:tcW w:w="3170" w:type="dxa"/>
          </w:tcPr>
          <w:p w14:paraId="33F32B70" w14:textId="77777777" w:rsidR="00AD1F21" w:rsidRDefault="00AD1F21" w:rsidP="00251C7D">
            <w:pPr>
              <w:rPr>
                <w:rFonts w:cs="Arial"/>
              </w:rPr>
            </w:pPr>
          </w:p>
        </w:tc>
        <w:tc>
          <w:tcPr>
            <w:tcW w:w="3171" w:type="dxa"/>
          </w:tcPr>
          <w:p w14:paraId="12D63265" w14:textId="77777777" w:rsidR="00AD1F21" w:rsidRDefault="00AD1F21" w:rsidP="00251C7D">
            <w:pPr>
              <w:rPr>
                <w:rFonts w:cs="Arial"/>
              </w:rPr>
            </w:pPr>
          </w:p>
        </w:tc>
      </w:tr>
      <w:tr w:rsidR="00AD1F21" w14:paraId="2BDDC404" w14:textId="77777777" w:rsidTr="00251C7D">
        <w:trPr>
          <w:trHeight w:val="720"/>
        </w:trPr>
        <w:tc>
          <w:tcPr>
            <w:tcW w:w="1354" w:type="dxa"/>
          </w:tcPr>
          <w:p w14:paraId="51981CF5" w14:textId="77777777" w:rsidR="00AD1F21" w:rsidRDefault="00AD1F21" w:rsidP="00251C7D">
            <w:pPr>
              <w:rPr>
                <w:rFonts w:cs="Arial"/>
              </w:rPr>
            </w:pPr>
          </w:p>
        </w:tc>
        <w:tc>
          <w:tcPr>
            <w:tcW w:w="3170" w:type="dxa"/>
          </w:tcPr>
          <w:p w14:paraId="539BB247" w14:textId="77777777" w:rsidR="00AD1F21" w:rsidRDefault="00AD1F21" w:rsidP="00251C7D">
            <w:pPr>
              <w:rPr>
                <w:rFonts w:cs="Arial"/>
              </w:rPr>
            </w:pPr>
          </w:p>
        </w:tc>
        <w:tc>
          <w:tcPr>
            <w:tcW w:w="3170" w:type="dxa"/>
          </w:tcPr>
          <w:p w14:paraId="17132E61" w14:textId="77777777" w:rsidR="00AD1F21" w:rsidRDefault="00AD1F21" w:rsidP="00251C7D">
            <w:pPr>
              <w:rPr>
                <w:rFonts w:cs="Arial"/>
              </w:rPr>
            </w:pPr>
          </w:p>
        </w:tc>
        <w:tc>
          <w:tcPr>
            <w:tcW w:w="3170" w:type="dxa"/>
          </w:tcPr>
          <w:p w14:paraId="55E6F7E2" w14:textId="77777777" w:rsidR="00AD1F21" w:rsidRDefault="00AD1F21" w:rsidP="00251C7D">
            <w:pPr>
              <w:rPr>
                <w:rFonts w:cs="Arial"/>
              </w:rPr>
            </w:pPr>
          </w:p>
        </w:tc>
        <w:tc>
          <w:tcPr>
            <w:tcW w:w="3171" w:type="dxa"/>
          </w:tcPr>
          <w:p w14:paraId="18C07F3B" w14:textId="77777777" w:rsidR="00AD1F21" w:rsidRDefault="00AD1F21" w:rsidP="00251C7D">
            <w:pPr>
              <w:rPr>
                <w:rFonts w:cs="Arial"/>
              </w:rPr>
            </w:pPr>
          </w:p>
        </w:tc>
      </w:tr>
      <w:tr w:rsidR="00AD1F21" w14:paraId="6CC2814E" w14:textId="77777777" w:rsidTr="00251C7D">
        <w:trPr>
          <w:trHeight w:val="720"/>
        </w:trPr>
        <w:tc>
          <w:tcPr>
            <w:tcW w:w="1354" w:type="dxa"/>
          </w:tcPr>
          <w:p w14:paraId="75B58F2A" w14:textId="77777777" w:rsidR="00AD1F21" w:rsidRDefault="00AD1F21" w:rsidP="00251C7D">
            <w:pPr>
              <w:rPr>
                <w:rFonts w:cs="Arial"/>
              </w:rPr>
            </w:pPr>
          </w:p>
        </w:tc>
        <w:tc>
          <w:tcPr>
            <w:tcW w:w="3170" w:type="dxa"/>
          </w:tcPr>
          <w:p w14:paraId="5142238F" w14:textId="77777777" w:rsidR="00AD1F21" w:rsidRDefault="00AD1F21" w:rsidP="00251C7D">
            <w:pPr>
              <w:rPr>
                <w:rFonts w:cs="Arial"/>
              </w:rPr>
            </w:pPr>
          </w:p>
        </w:tc>
        <w:tc>
          <w:tcPr>
            <w:tcW w:w="3170" w:type="dxa"/>
          </w:tcPr>
          <w:p w14:paraId="715B14F7" w14:textId="77777777" w:rsidR="00AD1F21" w:rsidRDefault="00AD1F21" w:rsidP="00251C7D">
            <w:pPr>
              <w:rPr>
                <w:rFonts w:cs="Arial"/>
              </w:rPr>
            </w:pPr>
          </w:p>
        </w:tc>
        <w:tc>
          <w:tcPr>
            <w:tcW w:w="3170" w:type="dxa"/>
          </w:tcPr>
          <w:p w14:paraId="4E4036C6" w14:textId="77777777" w:rsidR="00AD1F21" w:rsidRDefault="00AD1F21" w:rsidP="00251C7D">
            <w:pPr>
              <w:rPr>
                <w:rFonts w:cs="Arial"/>
              </w:rPr>
            </w:pPr>
          </w:p>
        </w:tc>
        <w:tc>
          <w:tcPr>
            <w:tcW w:w="3171" w:type="dxa"/>
          </w:tcPr>
          <w:p w14:paraId="10822B44" w14:textId="77777777" w:rsidR="00AD1F21" w:rsidRDefault="00AD1F21" w:rsidP="00251C7D">
            <w:pPr>
              <w:rPr>
                <w:rFonts w:cs="Arial"/>
              </w:rPr>
            </w:pPr>
          </w:p>
        </w:tc>
      </w:tr>
      <w:tr w:rsidR="00AD1F21" w14:paraId="29339B73" w14:textId="77777777" w:rsidTr="00251C7D">
        <w:trPr>
          <w:trHeight w:val="720"/>
        </w:trPr>
        <w:tc>
          <w:tcPr>
            <w:tcW w:w="1354" w:type="dxa"/>
          </w:tcPr>
          <w:p w14:paraId="7CE7709D" w14:textId="77777777" w:rsidR="00AD1F21" w:rsidRDefault="00AD1F21" w:rsidP="00251C7D">
            <w:pPr>
              <w:rPr>
                <w:rFonts w:cs="Arial"/>
              </w:rPr>
            </w:pPr>
          </w:p>
        </w:tc>
        <w:tc>
          <w:tcPr>
            <w:tcW w:w="3170" w:type="dxa"/>
          </w:tcPr>
          <w:p w14:paraId="55D82ACC" w14:textId="77777777" w:rsidR="00AD1F21" w:rsidRDefault="00AD1F21" w:rsidP="00251C7D">
            <w:pPr>
              <w:rPr>
                <w:rFonts w:cs="Arial"/>
              </w:rPr>
            </w:pPr>
          </w:p>
        </w:tc>
        <w:tc>
          <w:tcPr>
            <w:tcW w:w="3170" w:type="dxa"/>
          </w:tcPr>
          <w:p w14:paraId="60EEC660" w14:textId="77777777" w:rsidR="00AD1F21" w:rsidRDefault="00AD1F21" w:rsidP="00251C7D">
            <w:pPr>
              <w:rPr>
                <w:rFonts w:cs="Arial"/>
              </w:rPr>
            </w:pPr>
          </w:p>
        </w:tc>
        <w:tc>
          <w:tcPr>
            <w:tcW w:w="3170" w:type="dxa"/>
          </w:tcPr>
          <w:p w14:paraId="433D2ACA" w14:textId="77777777" w:rsidR="00AD1F21" w:rsidRDefault="00AD1F21" w:rsidP="00251C7D">
            <w:pPr>
              <w:rPr>
                <w:rFonts w:cs="Arial"/>
              </w:rPr>
            </w:pPr>
          </w:p>
        </w:tc>
        <w:tc>
          <w:tcPr>
            <w:tcW w:w="3171" w:type="dxa"/>
          </w:tcPr>
          <w:p w14:paraId="1C9F6007" w14:textId="77777777" w:rsidR="00AD1F21" w:rsidRDefault="00AD1F21" w:rsidP="00251C7D">
            <w:pPr>
              <w:rPr>
                <w:rFonts w:cs="Arial"/>
              </w:rPr>
            </w:pPr>
          </w:p>
        </w:tc>
      </w:tr>
    </w:tbl>
    <w:p w14:paraId="4B3D3023" w14:textId="64AA5727" w:rsidR="00FF4A48" w:rsidRPr="00FF4A48" w:rsidRDefault="00FF4A48" w:rsidP="00582B6B">
      <w:pPr>
        <w:tabs>
          <w:tab w:val="left" w:pos="1608"/>
        </w:tabs>
        <w:rPr>
          <w:rFonts w:eastAsia="Calibri" w:cs="Arial"/>
          <w:lang w:eastAsia="en-US"/>
        </w:rPr>
      </w:pPr>
    </w:p>
    <w:sectPr w:rsidR="00FF4A48" w:rsidRPr="00FF4A48" w:rsidSect="00AD1F21">
      <w:headerReference w:type="first" r:id="rId25"/>
      <w:pgSz w:w="16838" w:h="11906" w:orient="landscape" w:code="9"/>
      <w:pgMar w:top="1133" w:right="1418" w:bottom="1418" w:left="567" w:header="851" w:footer="851"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A56A6" w14:textId="77777777" w:rsidR="00D02ED9" w:rsidRDefault="00D02ED9">
      <w:r>
        <w:separator/>
      </w:r>
    </w:p>
  </w:endnote>
  <w:endnote w:type="continuationSeparator" w:id="0">
    <w:p w14:paraId="31A09664" w14:textId="77777777" w:rsidR="00D02ED9" w:rsidRDefault="00D0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791575"/>
      <w:docPartObj>
        <w:docPartGallery w:val="Page Numbers (Bottom of Page)"/>
        <w:docPartUnique/>
      </w:docPartObj>
    </w:sdtPr>
    <w:sdtEndPr/>
    <w:sdtContent>
      <w:p w14:paraId="28AA67DA" w14:textId="31B6046E" w:rsidR="0015167F" w:rsidRDefault="00575C46" w:rsidP="009A6259">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040280"/>
      <w:docPartObj>
        <w:docPartGallery w:val="Page Numbers (Bottom of Page)"/>
        <w:docPartUnique/>
      </w:docPartObj>
    </w:sdtPr>
    <w:sdtEndPr/>
    <w:sdtContent>
      <w:p w14:paraId="2AF98792" w14:textId="2E3FC85F" w:rsidR="00FA5413" w:rsidRDefault="00FA5413">
        <w:pPr>
          <w:pStyle w:val="Fuzeile"/>
          <w:jc w:val="right"/>
        </w:pPr>
        <w:r>
          <w:fldChar w:fldCharType="begin"/>
        </w:r>
        <w:r>
          <w:instrText>PAGE   \* MERGEFORMAT</w:instrText>
        </w:r>
        <w:r>
          <w:fldChar w:fldCharType="separate"/>
        </w:r>
        <w:r>
          <w:t>2</w:t>
        </w:r>
        <w:r>
          <w:fldChar w:fldCharType="end"/>
        </w:r>
      </w:p>
    </w:sdtContent>
  </w:sdt>
  <w:p w14:paraId="3631975B" w14:textId="52914B10" w:rsidR="0015167F" w:rsidRDefault="0015167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DBDC" w14:textId="45C55749" w:rsidR="00F563B2" w:rsidRPr="005C60F7" w:rsidRDefault="00F563B2" w:rsidP="005C60F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F177" w14:textId="5086EB87" w:rsidR="001C5A54" w:rsidRDefault="001C5A54" w:rsidP="00C544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DCED2" w14:textId="77777777" w:rsidR="00D02ED9" w:rsidRDefault="00D02ED9">
      <w:r>
        <w:separator/>
      </w:r>
    </w:p>
  </w:footnote>
  <w:footnote w:type="continuationSeparator" w:id="0">
    <w:p w14:paraId="3A9C8E2D" w14:textId="77777777" w:rsidR="00D02ED9" w:rsidRDefault="00D02ED9">
      <w:r>
        <w:continuationSeparator/>
      </w:r>
    </w:p>
  </w:footnote>
  <w:footnote w:id="1">
    <w:p w14:paraId="61AE8DB6" w14:textId="77777777" w:rsidR="003F6284" w:rsidRDefault="003F6284" w:rsidP="003F6284">
      <w:pPr>
        <w:pStyle w:val="Funotentext"/>
      </w:pPr>
      <w:r>
        <w:rPr>
          <w:rStyle w:val="Funotenzeichen"/>
        </w:rPr>
        <w:footnoteRef/>
      </w:r>
      <w:r>
        <w:t xml:space="preserve"> Die/der Schüler*in ist für die pünktliche Zustellung verantwortlich. Bitten Sie ggf. um Rückbestätigung des Erhalts.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3D64" w14:textId="77777777" w:rsidR="00E765EF" w:rsidRPr="00916FF7" w:rsidRDefault="00832A2E" w:rsidP="00E765EF">
    <w:pPr>
      <w:pStyle w:val="Kopfzeile"/>
      <w:rPr>
        <w:b/>
        <w:bCs/>
        <w:color w:val="336699"/>
      </w:rPr>
    </w:pPr>
    <w:r>
      <w:rPr>
        <w:noProof/>
      </w:rPr>
      <w:drawing>
        <wp:anchor distT="0" distB="0" distL="114300" distR="114300" simplePos="0" relativeHeight="251661312" behindDoc="0" locked="0" layoutInCell="1" allowOverlap="1" wp14:anchorId="09AC1281" wp14:editId="0CF47654">
          <wp:simplePos x="0" y="0"/>
          <wp:positionH relativeFrom="margin">
            <wp:posOffset>8437000</wp:posOffset>
          </wp:positionH>
          <wp:positionV relativeFrom="paragraph">
            <wp:posOffset>-175895</wp:posOffset>
          </wp:positionV>
          <wp:extent cx="533400" cy="533400"/>
          <wp:effectExtent l="0" t="0" r="0" b="0"/>
          <wp:wrapNone/>
          <wp:docPr id="1406303479" name="Grafik 1406303479"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5EF">
      <w:rPr>
        <w:noProof/>
      </w:rPr>
      <w:drawing>
        <wp:anchor distT="0" distB="0" distL="114300" distR="114300" simplePos="0" relativeHeight="251675648" behindDoc="0" locked="0" layoutInCell="1" allowOverlap="1" wp14:anchorId="0982F15E" wp14:editId="7F72696D">
          <wp:simplePos x="0" y="0"/>
          <wp:positionH relativeFrom="margin">
            <wp:align>right</wp:align>
          </wp:positionH>
          <wp:positionV relativeFrom="paragraph">
            <wp:posOffset>-387985</wp:posOffset>
          </wp:positionV>
          <wp:extent cx="742950" cy="742950"/>
          <wp:effectExtent l="0" t="0" r="0" b="0"/>
          <wp:wrapNone/>
          <wp:docPr id="615461905" name="Grafik 61546190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5EF" w:rsidRPr="00C25DE4">
      <w:rPr>
        <w:b/>
        <w:bCs/>
      </w:rPr>
      <w:t xml:space="preserve">Augusta-Bender-Schule Mosbach                                     </w:t>
    </w:r>
    <w:r w:rsidR="00E765EF">
      <w:rPr>
        <w:b/>
        <w:bCs/>
        <w:color w:val="336699"/>
      </w:rPr>
      <w:t xml:space="preserve">                                   </w:t>
    </w:r>
  </w:p>
  <w:p w14:paraId="3FA51499" w14:textId="77777777" w:rsidR="00E765EF" w:rsidRPr="009178F4" w:rsidRDefault="00E765EF" w:rsidP="00E765EF">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76672" behindDoc="0" locked="0" layoutInCell="1" allowOverlap="1" wp14:anchorId="63438956" wp14:editId="30F88322">
              <wp:simplePos x="0" y="0"/>
              <wp:positionH relativeFrom="margin">
                <wp:align>left</wp:align>
              </wp:positionH>
              <wp:positionV relativeFrom="paragraph">
                <wp:posOffset>65405</wp:posOffset>
              </wp:positionV>
              <wp:extent cx="6019800" cy="0"/>
              <wp:effectExtent l="0" t="0" r="0" b="0"/>
              <wp:wrapNone/>
              <wp:docPr id="1186073790" name="Gerader Verbinder 1186073790"/>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C80F" id="Gerader Verbinder 1186073790" o:spid="_x0000_s1026" style="position:absolute;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5E53CE5C" w14:textId="3B14014E" w:rsidR="001C5A54" w:rsidRPr="00E765EF" w:rsidRDefault="001C5A54" w:rsidP="00832A2E">
    <w:pPr>
      <w:pStyle w:val="Kopfzeile"/>
      <w:rPr>
        <w:b/>
        <w:bCs/>
        <w:color w:val="3366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165E" w14:textId="77777777" w:rsidR="0023684C" w:rsidRPr="00916FF7" w:rsidRDefault="0023684C" w:rsidP="0023684C">
    <w:pPr>
      <w:pStyle w:val="Kopfzeile"/>
      <w:rPr>
        <w:b/>
        <w:bCs/>
        <w:color w:val="336699"/>
      </w:rPr>
    </w:pPr>
    <w:r>
      <w:rPr>
        <w:noProof/>
      </w:rPr>
      <w:drawing>
        <wp:anchor distT="0" distB="0" distL="114300" distR="114300" simplePos="0" relativeHeight="251653120" behindDoc="0" locked="0" layoutInCell="1" allowOverlap="1" wp14:anchorId="2A721BF9" wp14:editId="5AC00943">
          <wp:simplePos x="0" y="0"/>
          <wp:positionH relativeFrom="margin">
            <wp:align>right</wp:align>
          </wp:positionH>
          <wp:positionV relativeFrom="paragraph">
            <wp:posOffset>-387985</wp:posOffset>
          </wp:positionV>
          <wp:extent cx="742950" cy="742950"/>
          <wp:effectExtent l="0" t="0" r="0" b="0"/>
          <wp:wrapNone/>
          <wp:docPr id="17" name="Grafik 17"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7EC6C4A0" w14:textId="77777777" w:rsidR="0023684C" w:rsidRPr="009178F4" w:rsidRDefault="0023684C" w:rsidP="0023684C">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54144" behindDoc="0" locked="0" layoutInCell="1" allowOverlap="1" wp14:anchorId="20FD595C" wp14:editId="3259D57F">
              <wp:simplePos x="0" y="0"/>
              <wp:positionH relativeFrom="margin">
                <wp:align>left</wp:align>
              </wp:positionH>
              <wp:positionV relativeFrom="paragraph">
                <wp:posOffset>65405</wp:posOffset>
              </wp:positionV>
              <wp:extent cx="6019800" cy="0"/>
              <wp:effectExtent l="0" t="0" r="0" b="0"/>
              <wp:wrapNone/>
              <wp:docPr id="11"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C0E27" id="Gerader Verbinder 11"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46BA03FF" w14:textId="77777777" w:rsidR="00E465F7" w:rsidRPr="0023684C" w:rsidRDefault="00E465F7" w:rsidP="0023684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F059" w14:textId="77777777" w:rsidR="00832A2E" w:rsidRPr="00916FF7" w:rsidRDefault="00832A2E" w:rsidP="00832A2E">
    <w:pPr>
      <w:pStyle w:val="Kopfzeile"/>
      <w:rPr>
        <w:b/>
        <w:bCs/>
        <w:color w:val="336699"/>
      </w:rPr>
    </w:pPr>
    <w:r>
      <w:rPr>
        <w:noProof/>
      </w:rPr>
      <w:drawing>
        <wp:anchor distT="0" distB="0" distL="114300" distR="114300" simplePos="0" relativeHeight="251659264" behindDoc="0" locked="0" layoutInCell="1" allowOverlap="1" wp14:anchorId="2A910ADA" wp14:editId="195A1C8C">
          <wp:simplePos x="0" y="0"/>
          <wp:positionH relativeFrom="margin">
            <wp:posOffset>8437000</wp:posOffset>
          </wp:positionH>
          <wp:positionV relativeFrom="paragraph">
            <wp:posOffset>-175895</wp:posOffset>
          </wp:positionV>
          <wp:extent cx="533400" cy="533400"/>
          <wp:effectExtent l="0" t="0" r="0" b="0"/>
          <wp:wrapNone/>
          <wp:docPr id="1920491461" name="Grafik 1920491461"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2FAC322B" w14:textId="77777777" w:rsidR="00832A2E" w:rsidRPr="009178F4" w:rsidRDefault="00832A2E" w:rsidP="00832A2E">
    <w:pPr>
      <w:pStyle w:val="Kopfzeile"/>
      <w:rPr>
        <w:rFonts w:ascii="Eras Bold ITC" w:hAnsi="Eras Bold ITC"/>
        <w:b/>
        <w:bCs/>
        <w:noProof/>
        <w:color w:val="336699"/>
        <w:sz w:val="2"/>
        <w:szCs w:val="2"/>
      </w:rPr>
    </w:pPr>
  </w:p>
  <w:p w14:paraId="7C0D7010" w14:textId="77777777" w:rsidR="00832A2E" w:rsidRDefault="00832A2E" w:rsidP="00832A2E">
    <w:pPr>
      <w:pStyle w:val="Kopfzeile"/>
    </w:pPr>
    <w:r>
      <w:rPr>
        <w:noProof/>
      </w:rPr>
      <mc:AlternateContent>
        <mc:Choice Requires="wps">
          <w:drawing>
            <wp:anchor distT="0" distB="0" distL="114300" distR="114300" simplePos="0" relativeHeight="251660288" behindDoc="0" locked="0" layoutInCell="1" allowOverlap="1" wp14:anchorId="3105E80C" wp14:editId="4AA3EF3F">
              <wp:simplePos x="0" y="0"/>
              <wp:positionH relativeFrom="margin">
                <wp:align>left</wp:align>
              </wp:positionH>
              <wp:positionV relativeFrom="paragraph">
                <wp:posOffset>52264</wp:posOffset>
              </wp:positionV>
              <wp:extent cx="8959362" cy="17585"/>
              <wp:effectExtent l="0" t="0" r="32385" b="20955"/>
              <wp:wrapNone/>
              <wp:docPr id="821686384" name="Gerader Verbinder 821686384"/>
              <wp:cNvGraphicFramePr/>
              <a:graphic xmlns:a="http://schemas.openxmlformats.org/drawingml/2006/main">
                <a:graphicData uri="http://schemas.microsoft.com/office/word/2010/wordprocessingShape">
                  <wps:wsp>
                    <wps:cNvCnPr/>
                    <wps:spPr>
                      <a:xfrm>
                        <a:off x="0" y="0"/>
                        <a:ext cx="8959362" cy="17585"/>
                      </a:xfrm>
                      <a:prstGeom prst="line">
                        <a:avLst/>
                      </a:prstGeom>
                      <a:noFill/>
                      <a:ln w="19050" cap="flat" cmpd="sng" algn="ctr">
                        <a:solidFill>
                          <a:srgbClr val="FCAA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347492" id="Gerader Verbinder 821686384" o:spid="_x0000_s1026" style="position:absolute;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70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" strokecolor="#fcaa1d" strokeweight="1.5pt">
              <w10:wrap anchorx="margin"/>
            </v:line>
          </w:pict>
        </mc:Fallback>
      </mc:AlternateContent>
    </w:r>
  </w:p>
  <w:p w14:paraId="0423929E" w14:textId="688A2CF6" w:rsidR="00A158AE" w:rsidRPr="00832A2E" w:rsidRDefault="00A158AE" w:rsidP="00832A2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1AB5" w14:textId="77777777" w:rsidR="00C54416" w:rsidRPr="00916FF7" w:rsidRDefault="00C54416" w:rsidP="00C54416">
    <w:pPr>
      <w:pStyle w:val="Kopfzeile"/>
      <w:rPr>
        <w:b/>
        <w:bCs/>
        <w:color w:val="336699"/>
      </w:rPr>
    </w:pPr>
    <w:r>
      <w:rPr>
        <w:noProof/>
      </w:rPr>
      <w:drawing>
        <wp:anchor distT="0" distB="0" distL="114300" distR="114300" simplePos="0" relativeHeight="251678720" behindDoc="0" locked="0" layoutInCell="1" allowOverlap="1" wp14:anchorId="36B2E227" wp14:editId="079AC14C">
          <wp:simplePos x="0" y="0"/>
          <wp:positionH relativeFrom="margin">
            <wp:posOffset>8437000</wp:posOffset>
          </wp:positionH>
          <wp:positionV relativeFrom="paragraph">
            <wp:posOffset>-175895</wp:posOffset>
          </wp:positionV>
          <wp:extent cx="533400" cy="533400"/>
          <wp:effectExtent l="0" t="0" r="0" b="0"/>
          <wp:wrapNone/>
          <wp:docPr id="1582093203" name="Grafik 1582093203"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E94641A" w14:textId="77777777" w:rsidR="00C54416" w:rsidRPr="009178F4" w:rsidRDefault="00C54416" w:rsidP="00C54416">
    <w:pPr>
      <w:pStyle w:val="Kopfzeile"/>
      <w:rPr>
        <w:rFonts w:ascii="Eras Bold ITC" w:hAnsi="Eras Bold ITC"/>
        <w:b/>
        <w:bCs/>
        <w:noProof/>
        <w:color w:val="336699"/>
        <w:sz w:val="2"/>
        <w:szCs w:val="2"/>
      </w:rPr>
    </w:pPr>
  </w:p>
  <w:p w14:paraId="5DD104D2" w14:textId="77777777" w:rsidR="00C54416" w:rsidRDefault="00C54416" w:rsidP="00C54416">
    <w:pPr>
      <w:pStyle w:val="Kopfzeile"/>
    </w:pPr>
    <w:r>
      <w:rPr>
        <w:noProof/>
      </w:rPr>
      <mc:AlternateContent>
        <mc:Choice Requires="wps">
          <w:drawing>
            <wp:anchor distT="0" distB="0" distL="114300" distR="114300" simplePos="0" relativeHeight="251679744" behindDoc="0" locked="0" layoutInCell="1" allowOverlap="1" wp14:anchorId="56F62CE4" wp14:editId="3D250E14">
              <wp:simplePos x="0" y="0"/>
              <wp:positionH relativeFrom="margin">
                <wp:align>left</wp:align>
              </wp:positionH>
              <wp:positionV relativeFrom="paragraph">
                <wp:posOffset>52264</wp:posOffset>
              </wp:positionV>
              <wp:extent cx="8959362" cy="17585"/>
              <wp:effectExtent l="0" t="0" r="32385" b="20955"/>
              <wp:wrapNone/>
              <wp:docPr id="415010868" name="Gerader Verbinder 415010868"/>
              <wp:cNvGraphicFramePr/>
              <a:graphic xmlns:a="http://schemas.openxmlformats.org/drawingml/2006/main">
                <a:graphicData uri="http://schemas.microsoft.com/office/word/2010/wordprocessingShape">
                  <wps:wsp>
                    <wps:cNvCnPr/>
                    <wps:spPr>
                      <a:xfrm>
                        <a:off x="0" y="0"/>
                        <a:ext cx="8959362" cy="17585"/>
                      </a:xfrm>
                      <a:prstGeom prst="line">
                        <a:avLst/>
                      </a:prstGeom>
                      <a:noFill/>
                      <a:ln w="19050" cap="flat" cmpd="sng" algn="ctr">
                        <a:solidFill>
                          <a:srgbClr val="FCAA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2FA4D6" id="Gerader Verbinder 415010868"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70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" strokecolor="#fcaa1d" strokeweight="1.5pt">
              <w10:wrap anchorx="margin"/>
            </v:line>
          </w:pict>
        </mc:Fallback>
      </mc:AlternateContent>
    </w:r>
  </w:p>
  <w:p w14:paraId="124E18D3" w14:textId="303332DD" w:rsidR="00C54416" w:rsidRPr="00832A2E" w:rsidRDefault="00C54416" w:rsidP="00C54416">
    <w:pPr>
      <w:pStyle w:val="Kopfzeile"/>
      <w:tabs>
        <w:tab w:val="clear" w:pos="4536"/>
        <w:tab w:val="clear" w:pos="9072"/>
        <w:tab w:val="left" w:pos="117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5716" w14:textId="429330E3" w:rsidR="00582B6B" w:rsidRPr="00916FF7" w:rsidRDefault="00582B6B" w:rsidP="00582B6B">
    <w:pPr>
      <w:pStyle w:val="Kopfzeile"/>
      <w:rPr>
        <w:b/>
        <w:bCs/>
        <w:color w:val="336699"/>
      </w:rPr>
    </w:pPr>
    <w:r>
      <w:rPr>
        <w:noProof/>
      </w:rPr>
      <w:drawing>
        <wp:anchor distT="0" distB="0" distL="114300" distR="114300" simplePos="0" relativeHeight="251685888" behindDoc="0" locked="0" layoutInCell="1" allowOverlap="1" wp14:anchorId="761C72DB" wp14:editId="3C6F383D">
          <wp:simplePos x="0" y="0"/>
          <wp:positionH relativeFrom="margin">
            <wp:posOffset>8437000</wp:posOffset>
          </wp:positionH>
          <wp:positionV relativeFrom="paragraph">
            <wp:posOffset>-175895</wp:posOffset>
          </wp:positionV>
          <wp:extent cx="533400" cy="533400"/>
          <wp:effectExtent l="0" t="0" r="0" b="0"/>
          <wp:wrapNone/>
          <wp:docPr id="1413694905" name="Grafik 141369490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706DC10E" w14:textId="77777777" w:rsidR="00582B6B" w:rsidRPr="009178F4" w:rsidRDefault="00582B6B" w:rsidP="00582B6B">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87936" behindDoc="0" locked="0" layoutInCell="1" allowOverlap="1" wp14:anchorId="35C004E1" wp14:editId="2288038E">
              <wp:simplePos x="0" y="0"/>
              <wp:positionH relativeFrom="margin">
                <wp:align>left</wp:align>
              </wp:positionH>
              <wp:positionV relativeFrom="paragraph">
                <wp:posOffset>65405</wp:posOffset>
              </wp:positionV>
              <wp:extent cx="6019800" cy="0"/>
              <wp:effectExtent l="0" t="0" r="0" b="0"/>
              <wp:wrapNone/>
              <wp:docPr id="1723997162" name="Gerader Verbinder 1723997162"/>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75F02" id="Gerader Verbinder 1723997162" o:spid="_x0000_s1026" style="position:absolute;flip: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59497316" w14:textId="78E40D97" w:rsidR="00832A2E" w:rsidRPr="00582B6B" w:rsidRDefault="00832A2E" w:rsidP="00582B6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B4C8" w14:textId="135D38F0" w:rsidR="00832A2E" w:rsidRPr="00916FF7" w:rsidRDefault="00E31E51" w:rsidP="007C3E32">
    <w:pPr>
      <w:pStyle w:val="Kopfzeile"/>
      <w:rPr>
        <w:b/>
        <w:bCs/>
        <w:color w:val="336699"/>
      </w:rPr>
    </w:pPr>
    <w:bookmarkStart w:id="12" w:name="_Hlk202106419"/>
    <w:r>
      <w:rPr>
        <w:noProof/>
      </w:rPr>
      <w:drawing>
        <wp:anchor distT="0" distB="0" distL="114300" distR="114300" simplePos="0" relativeHeight="251670528" behindDoc="0" locked="0" layoutInCell="1" allowOverlap="1" wp14:anchorId="7482AE2A" wp14:editId="7A5E092E">
          <wp:simplePos x="0" y="0"/>
          <wp:positionH relativeFrom="margin">
            <wp:posOffset>8179435</wp:posOffset>
          </wp:positionH>
          <wp:positionV relativeFrom="paragraph">
            <wp:posOffset>-328930</wp:posOffset>
          </wp:positionV>
          <wp:extent cx="655320" cy="655320"/>
          <wp:effectExtent l="0" t="0" r="0" b="0"/>
          <wp:wrapNone/>
          <wp:docPr id="1875675139" name="Grafik 1875675139"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A2E" w:rsidRPr="00C25DE4">
      <w:rPr>
        <w:b/>
        <w:bCs/>
      </w:rPr>
      <w:t xml:space="preserve">Augusta-Bender-Schule Mosbach                                     </w:t>
    </w:r>
    <w:r w:rsidR="00832A2E">
      <w:rPr>
        <w:b/>
        <w:bCs/>
        <w:color w:val="336699"/>
      </w:rPr>
      <w:t xml:space="preserve">                                   </w:t>
    </w:r>
  </w:p>
  <w:p w14:paraId="0EBF0B7D" w14:textId="77777777" w:rsidR="00832A2E" w:rsidRPr="009178F4" w:rsidRDefault="00832A2E" w:rsidP="007C3E32">
    <w:pPr>
      <w:pStyle w:val="Kopfzeile"/>
      <w:rPr>
        <w:rFonts w:ascii="Eras Bold ITC" w:hAnsi="Eras Bold ITC"/>
        <w:b/>
        <w:bCs/>
        <w:noProof/>
        <w:color w:val="336699"/>
        <w:sz w:val="2"/>
        <w:szCs w:val="2"/>
      </w:rPr>
    </w:pPr>
  </w:p>
  <w:bookmarkEnd w:id="12"/>
  <w:p w14:paraId="5228820A" w14:textId="77777777" w:rsidR="00832A2E" w:rsidRDefault="00832A2E">
    <w:pPr>
      <w:pStyle w:val="Kopfzeile"/>
    </w:pPr>
    <w:r>
      <w:rPr>
        <w:noProof/>
      </w:rPr>
      <mc:AlternateContent>
        <mc:Choice Requires="wps">
          <w:drawing>
            <wp:anchor distT="0" distB="0" distL="114300" distR="114300" simplePos="0" relativeHeight="251657216" behindDoc="0" locked="0" layoutInCell="1" allowOverlap="1" wp14:anchorId="64746819" wp14:editId="60CA65A4">
              <wp:simplePos x="0" y="0"/>
              <wp:positionH relativeFrom="margin">
                <wp:align>left</wp:align>
              </wp:positionH>
              <wp:positionV relativeFrom="paragraph">
                <wp:posOffset>52264</wp:posOffset>
              </wp:positionV>
              <wp:extent cx="8959362" cy="17585"/>
              <wp:effectExtent l="0" t="0" r="32385" b="20955"/>
              <wp:wrapNone/>
              <wp:docPr id="4297758" name="Gerader Verbinder 4297758"/>
              <wp:cNvGraphicFramePr/>
              <a:graphic xmlns:a="http://schemas.openxmlformats.org/drawingml/2006/main">
                <a:graphicData uri="http://schemas.microsoft.com/office/word/2010/wordprocessingShape">
                  <wps:wsp>
                    <wps:cNvCnPr/>
                    <wps:spPr>
                      <a:xfrm>
                        <a:off x="0" y="0"/>
                        <a:ext cx="8959362" cy="17585"/>
                      </a:xfrm>
                      <a:prstGeom prst="line">
                        <a:avLst/>
                      </a:prstGeom>
                      <a:noFill/>
                      <a:ln w="19050" cap="flat" cmpd="sng" algn="ctr">
                        <a:solidFill>
                          <a:srgbClr val="FCAA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83C394" id="Gerader Verbinder 4297758"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70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" strokecolor="#fcaa1d" strokeweight="1.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014D" w14:textId="77777777" w:rsidR="00582B6B" w:rsidRPr="00916FF7" w:rsidRDefault="00582B6B" w:rsidP="00582B6B">
    <w:pPr>
      <w:pStyle w:val="Kopfzeile"/>
      <w:rPr>
        <w:b/>
        <w:bCs/>
        <w:color w:val="336699"/>
      </w:rPr>
    </w:pPr>
    <w:r>
      <w:rPr>
        <w:noProof/>
      </w:rPr>
      <w:drawing>
        <wp:anchor distT="0" distB="0" distL="114300" distR="114300" simplePos="0" relativeHeight="251696128" behindDoc="0" locked="0" layoutInCell="1" allowOverlap="1" wp14:anchorId="142AD8BC" wp14:editId="4AC965A2">
          <wp:simplePos x="0" y="0"/>
          <wp:positionH relativeFrom="margin">
            <wp:posOffset>8437000</wp:posOffset>
          </wp:positionH>
          <wp:positionV relativeFrom="paragraph">
            <wp:posOffset>-175895</wp:posOffset>
          </wp:positionV>
          <wp:extent cx="533400" cy="533400"/>
          <wp:effectExtent l="0" t="0" r="0" b="0"/>
          <wp:wrapNone/>
          <wp:docPr id="51514524" name="Grafik 51514524"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B4CE0AE" wp14:editId="3F542B1C">
          <wp:simplePos x="0" y="0"/>
          <wp:positionH relativeFrom="margin">
            <wp:align>right</wp:align>
          </wp:positionH>
          <wp:positionV relativeFrom="paragraph">
            <wp:posOffset>-387985</wp:posOffset>
          </wp:positionV>
          <wp:extent cx="742950" cy="742950"/>
          <wp:effectExtent l="0" t="0" r="0" b="0"/>
          <wp:wrapNone/>
          <wp:docPr id="671301281" name="Grafik 671301281"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5A2D9F8B" w14:textId="77777777" w:rsidR="00582B6B" w:rsidRPr="009178F4" w:rsidRDefault="00582B6B" w:rsidP="00582B6B">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98176" behindDoc="0" locked="0" layoutInCell="1" allowOverlap="1" wp14:anchorId="1B0697FB" wp14:editId="6701449C">
              <wp:simplePos x="0" y="0"/>
              <wp:positionH relativeFrom="margin">
                <wp:align>left</wp:align>
              </wp:positionH>
              <wp:positionV relativeFrom="paragraph">
                <wp:posOffset>65405</wp:posOffset>
              </wp:positionV>
              <wp:extent cx="6019800" cy="0"/>
              <wp:effectExtent l="0" t="0" r="0" b="0"/>
              <wp:wrapNone/>
              <wp:docPr id="1229286098" name="Gerader Verbinder 1229286098"/>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E6F97" id="Gerader Verbinder 1229286098"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0041B153" w14:textId="77777777" w:rsidR="00582B6B" w:rsidRPr="00582B6B" w:rsidRDefault="00582B6B" w:rsidP="00582B6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DC4C" w14:textId="77777777" w:rsidR="00E765EF" w:rsidRPr="009178F4" w:rsidRDefault="00E765EF" w:rsidP="007C3E32">
    <w:pPr>
      <w:pStyle w:val="Kopfzeile"/>
      <w:rPr>
        <w:rFonts w:ascii="Eras Bold ITC" w:hAnsi="Eras Bold ITC"/>
        <w:b/>
        <w:bCs/>
        <w:noProof/>
        <w:color w:val="336699"/>
        <w:sz w:val="2"/>
        <w:szCs w:val="2"/>
      </w:rPr>
    </w:pPr>
  </w:p>
  <w:p w14:paraId="583492D6" w14:textId="77777777" w:rsidR="00C54416" w:rsidRPr="00916FF7" w:rsidRDefault="00C54416" w:rsidP="00C54416">
    <w:pPr>
      <w:pStyle w:val="Kopfzeile"/>
      <w:rPr>
        <w:b/>
        <w:bCs/>
        <w:color w:val="336699"/>
      </w:rPr>
    </w:pPr>
    <w:r>
      <w:rPr>
        <w:noProof/>
      </w:rPr>
      <w:drawing>
        <wp:anchor distT="0" distB="0" distL="114300" distR="114300" simplePos="0" relativeHeight="251681792" behindDoc="0" locked="0" layoutInCell="1" allowOverlap="1" wp14:anchorId="2498049B" wp14:editId="76F56813">
          <wp:simplePos x="0" y="0"/>
          <wp:positionH relativeFrom="margin">
            <wp:posOffset>8437000</wp:posOffset>
          </wp:positionH>
          <wp:positionV relativeFrom="paragraph">
            <wp:posOffset>-175895</wp:posOffset>
          </wp:positionV>
          <wp:extent cx="533400" cy="533400"/>
          <wp:effectExtent l="0" t="0" r="0" b="0"/>
          <wp:wrapNone/>
          <wp:docPr id="1028204225" name="Grafik 102820422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FA6A2D4" wp14:editId="76C177A7">
          <wp:simplePos x="0" y="0"/>
          <wp:positionH relativeFrom="margin">
            <wp:align>right</wp:align>
          </wp:positionH>
          <wp:positionV relativeFrom="paragraph">
            <wp:posOffset>-387985</wp:posOffset>
          </wp:positionV>
          <wp:extent cx="742950" cy="742950"/>
          <wp:effectExtent l="0" t="0" r="0" b="0"/>
          <wp:wrapNone/>
          <wp:docPr id="1150669880" name="Grafik 1150669880"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73F1F6DA" w14:textId="77777777" w:rsidR="00C54416" w:rsidRPr="009178F4" w:rsidRDefault="00C54416" w:rsidP="00C54416">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83840" behindDoc="0" locked="0" layoutInCell="1" allowOverlap="1" wp14:anchorId="77183D4C" wp14:editId="77F481B8">
              <wp:simplePos x="0" y="0"/>
              <wp:positionH relativeFrom="margin">
                <wp:align>left</wp:align>
              </wp:positionH>
              <wp:positionV relativeFrom="paragraph">
                <wp:posOffset>65405</wp:posOffset>
              </wp:positionV>
              <wp:extent cx="6019800" cy="0"/>
              <wp:effectExtent l="0" t="0" r="0" b="0"/>
              <wp:wrapNone/>
              <wp:docPr id="365880882" name="Gerader Verbinder 365880882"/>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C44D1" id="Gerader Verbinder 365880882"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46BB4180" w14:textId="25697D41" w:rsidR="00E765EF" w:rsidRDefault="00E765EF">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8A99F" w14:textId="77777777" w:rsidR="00582B6B" w:rsidRPr="00916FF7" w:rsidRDefault="00582B6B" w:rsidP="00582B6B">
    <w:pPr>
      <w:pStyle w:val="Kopfzeile"/>
      <w:rPr>
        <w:b/>
        <w:bCs/>
        <w:color w:val="336699"/>
      </w:rPr>
    </w:pPr>
    <w:r>
      <w:rPr>
        <w:noProof/>
      </w:rPr>
      <w:drawing>
        <wp:anchor distT="0" distB="0" distL="114300" distR="114300" simplePos="0" relativeHeight="251693056" behindDoc="0" locked="0" layoutInCell="1" allowOverlap="1" wp14:anchorId="082AAFF8" wp14:editId="68AD7C1B">
          <wp:simplePos x="0" y="0"/>
          <wp:positionH relativeFrom="margin">
            <wp:posOffset>8437000</wp:posOffset>
          </wp:positionH>
          <wp:positionV relativeFrom="paragraph">
            <wp:posOffset>-175895</wp:posOffset>
          </wp:positionV>
          <wp:extent cx="533400" cy="533400"/>
          <wp:effectExtent l="0" t="0" r="0" b="0"/>
          <wp:wrapNone/>
          <wp:docPr id="1869799118" name="Grafik 186979911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010FFDED" w14:textId="77777777" w:rsidR="00582B6B" w:rsidRPr="009178F4" w:rsidRDefault="00582B6B" w:rsidP="00582B6B">
    <w:pPr>
      <w:pStyle w:val="Kopfzeile"/>
      <w:rPr>
        <w:rFonts w:ascii="Eras Bold ITC" w:hAnsi="Eras Bold ITC"/>
        <w:b/>
        <w:bCs/>
        <w:noProof/>
        <w:color w:val="336699"/>
        <w:sz w:val="2"/>
        <w:szCs w:val="2"/>
      </w:rPr>
    </w:pPr>
  </w:p>
  <w:p w14:paraId="55E9D4C4" w14:textId="7DC0BDAD" w:rsidR="00582B6B" w:rsidRDefault="00582B6B">
    <w:pPr>
      <w:pStyle w:val="Kopfzeile"/>
    </w:pPr>
    <w:r>
      <w:rPr>
        <w:noProof/>
      </w:rPr>
      <mc:AlternateContent>
        <mc:Choice Requires="wps">
          <w:drawing>
            <wp:anchor distT="0" distB="0" distL="114300" distR="114300" simplePos="0" relativeHeight="251694080" behindDoc="0" locked="0" layoutInCell="1" allowOverlap="1" wp14:anchorId="627F0ECB" wp14:editId="3F676CAB">
              <wp:simplePos x="0" y="0"/>
              <wp:positionH relativeFrom="margin">
                <wp:align>left</wp:align>
              </wp:positionH>
              <wp:positionV relativeFrom="paragraph">
                <wp:posOffset>52264</wp:posOffset>
              </wp:positionV>
              <wp:extent cx="8959362" cy="17585"/>
              <wp:effectExtent l="0" t="0" r="32385" b="20955"/>
              <wp:wrapNone/>
              <wp:docPr id="1468599316" name="Gerader Verbinder 1468599316"/>
              <wp:cNvGraphicFramePr/>
              <a:graphic xmlns:a="http://schemas.openxmlformats.org/drawingml/2006/main">
                <a:graphicData uri="http://schemas.microsoft.com/office/word/2010/wordprocessingShape">
                  <wps:wsp>
                    <wps:cNvCnPr/>
                    <wps:spPr>
                      <a:xfrm>
                        <a:off x="0" y="0"/>
                        <a:ext cx="8959362" cy="17585"/>
                      </a:xfrm>
                      <a:prstGeom prst="line">
                        <a:avLst/>
                      </a:prstGeom>
                      <a:noFill/>
                      <a:ln w="19050" cap="flat" cmpd="sng" algn="ctr">
                        <a:solidFill>
                          <a:srgbClr val="FCAA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46F57A" id="Gerader Verbinder 1468599316" o:spid="_x0000_s1026" style="position:absolute;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70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" strokecolor="#fcaa1d" strokeweight="1.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6"/>
    <w:multiLevelType w:val="singleLevel"/>
    <w:tmpl w:val="00000006"/>
    <w:name w:val="WW8Num6"/>
    <w:lvl w:ilvl="0">
      <w:start w:val="26"/>
      <w:numFmt w:val="bullet"/>
      <w:lvlText w:val="-"/>
      <w:lvlJc w:val="left"/>
      <w:pPr>
        <w:tabs>
          <w:tab w:val="num" w:pos="360"/>
        </w:tabs>
        <w:ind w:left="360" w:hanging="360"/>
      </w:pPr>
      <w:rPr>
        <w:rFonts w:ascii="Times New Roman" w:hAnsi="Times New Roman"/>
      </w:rPr>
    </w:lvl>
  </w:abstractNum>
  <w:abstractNum w:abstractNumId="2"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16"/>
    <w:lvl w:ilvl="0">
      <w:numFmt w:val="bullet"/>
      <w:lvlText w:val=""/>
      <w:lvlJc w:val="left"/>
      <w:pPr>
        <w:tabs>
          <w:tab w:val="num" w:pos="0"/>
        </w:tabs>
        <w:ind w:left="283" w:hanging="283"/>
      </w:pPr>
      <w:rPr>
        <w:rFonts w:ascii="Symbol" w:hAnsi="Symbol"/>
      </w:rPr>
    </w:lvl>
  </w:abstractNum>
  <w:abstractNum w:abstractNumId="5" w15:restartNumberingAfterBreak="0">
    <w:nsid w:val="0000000D"/>
    <w:multiLevelType w:val="multilevel"/>
    <w:tmpl w:val="0000000D"/>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5"/>
    <w:multiLevelType w:val="multilevel"/>
    <w:tmpl w:val="00000015"/>
    <w:name w:val="WW8Num2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cs="Courier New"/>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927"/>
        </w:tabs>
        <w:ind w:left="851" w:hanging="284"/>
      </w:pPr>
      <w:rPr>
        <w:rFonts w:ascii="Symbol" w:hAnsi="Symbol" w:cs="Courier New"/>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 w15:restartNumberingAfterBreak="0">
    <w:nsid w:val="00000019"/>
    <w:multiLevelType w:val="multilevel"/>
    <w:tmpl w:val="00000019"/>
    <w:name w:val="WW8Num3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 w15:restartNumberingAfterBreak="0">
    <w:nsid w:val="0000001D"/>
    <w:multiLevelType w:val="singleLevel"/>
    <w:tmpl w:val="0000001D"/>
    <w:name w:val="WW8Num46"/>
    <w:lvl w:ilvl="0">
      <w:start w:val="1"/>
      <w:numFmt w:val="bullet"/>
      <w:lvlText w:val=""/>
      <w:lvlJc w:val="left"/>
      <w:pPr>
        <w:tabs>
          <w:tab w:val="num" w:pos="1200"/>
        </w:tabs>
        <w:ind w:left="1124" w:hanging="284"/>
      </w:pPr>
      <w:rPr>
        <w:rFonts w:ascii="Symbol" w:hAnsi="Symbol"/>
        <w:b w:val="0"/>
        <w:i w:val="0"/>
        <w:sz w:val="24"/>
        <w:szCs w:val="24"/>
      </w:rPr>
    </w:lvl>
  </w:abstractNum>
  <w:abstractNum w:abstractNumId="10" w15:restartNumberingAfterBreak="0">
    <w:nsid w:val="02675463"/>
    <w:multiLevelType w:val="hybridMultilevel"/>
    <w:tmpl w:val="D5B07DB4"/>
    <w:lvl w:ilvl="0" w:tplc="EEA864AA">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7493BA5"/>
    <w:multiLevelType w:val="hybridMultilevel"/>
    <w:tmpl w:val="B7B64E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09801688"/>
    <w:multiLevelType w:val="hybridMultilevel"/>
    <w:tmpl w:val="2CE240EA"/>
    <w:lvl w:ilvl="0" w:tplc="04070001">
      <w:start w:val="1"/>
      <w:numFmt w:val="bullet"/>
      <w:lvlText w:val=""/>
      <w:lvlJc w:val="left"/>
      <w:pPr>
        <w:tabs>
          <w:tab w:val="num" w:pos="700"/>
        </w:tabs>
        <w:ind w:left="700" w:hanging="360"/>
      </w:pPr>
      <w:rPr>
        <w:rFonts w:ascii="Symbol" w:hAnsi="Symbol" w:hint="default"/>
      </w:rPr>
    </w:lvl>
    <w:lvl w:ilvl="1" w:tplc="0407000B">
      <w:start w:val="1"/>
      <w:numFmt w:val="bullet"/>
      <w:lvlText w:val=""/>
      <w:lvlJc w:val="left"/>
      <w:pPr>
        <w:tabs>
          <w:tab w:val="num" w:pos="1420"/>
        </w:tabs>
        <w:ind w:left="1420" w:hanging="360"/>
      </w:pPr>
      <w:rPr>
        <w:rFonts w:ascii="Wingdings" w:hAnsi="Wingdings" w:hint="default"/>
      </w:rPr>
    </w:lvl>
    <w:lvl w:ilvl="2" w:tplc="04070005" w:tentative="1">
      <w:start w:val="1"/>
      <w:numFmt w:val="bullet"/>
      <w:lvlText w:val=""/>
      <w:lvlJc w:val="left"/>
      <w:pPr>
        <w:tabs>
          <w:tab w:val="num" w:pos="2140"/>
        </w:tabs>
        <w:ind w:left="2140" w:hanging="360"/>
      </w:pPr>
      <w:rPr>
        <w:rFonts w:ascii="Wingdings" w:hAnsi="Wingdings" w:hint="default"/>
      </w:rPr>
    </w:lvl>
    <w:lvl w:ilvl="3" w:tplc="04070001" w:tentative="1">
      <w:start w:val="1"/>
      <w:numFmt w:val="bullet"/>
      <w:lvlText w:val=""/>
      <w:lvlJc w:val="left"/>
      <w:pPr>
        <w:tabs>
          <w:tab w:val="num" w:pos="2860"/>
        </w:tabs>
        <w:ind w:left="2860" w:hanging="360"/>
      </w:pPr>
      <w:rPr>
        <w:rFonts w:ascii="Symbol" w:hAnsi="Symbol" w:hint="default"/>
      </w:rPr>
    </w:lvl>
    <w:lvl w:ilvl="4" w:tplc="04070003" w:tentative="1">
      <w:start w:val="1"/>
      <w:numFmt w:val="bullet"/>
      <w:lvlText w:val="o"/>
      <w:lvlJc w:val="left"/>
      <w:pPr>
        <w:tabs>
          <w:tab w:val="num" w:pos="3580"/>
        </w:tabs>
        <w:ind w:left="3580" w:hanging="360"/>
      </w:pPr>
      <w:rPr>
        <w:rFonts w:ascii="Courier New" w:hAnsi="Courier New" w:hint="default"/>
      </w:rPr>
    </w:lvl>
    <w:lvl w:ilvl="5" w:tplc="04070005" w:tentative="1">
      <w:start w:val="1"/>
      <w:numFmt w:val="bullet"/>
      <w:lvlText w:val=""/>
      <w:lvlJc w:val="left"/>
      <w:pPr>
        <w:tabs>
          <w:tab w:val="num" w:pos="4300"/>
        </w:tabs>
        <w:ind w:left="4300" w:hanging="360"/>
      </w:pPr>
      <w:rPr>
        <w:rFonts w:ascii="Wingdings" w:hAnsi="Wingdings" w:hint="default"/>
      </w:rPr>
    </w:lvl>
    <w:lvl w:ilvl="6" w:tplc="04070001" w:tentative="1">
      <w:start w:val="1"/>
      <w:numFmt w:val="bullet"/>
      <w:lvlText w:val=""/>
      <w:lvlJc w:val="left"/>
      <w:pPr>
        <w:tabs>
          <w:tab w:val="num" w:pos="5020"/>
        </w:tabs>
        <w:ind w:left="5020" w:hanging="360"/>
      </w:pPr>
      <w:rPr>
        <w:rFonts w:ascii="Symbol" w:hAnsi="Symbol" w:hint="default"/>
      </w:rPr>
    </w:lvl>
    <w:lvl w:ilvl="7" w:tplc="04070003" w:tentative="1">
      <w:start w:val="1"/>
      <w:numFmt w:val="bullet"/>
      <w:lvlText w:val="o"/>
      <w:lvlJc w:val="left"/>
      <w:pPr>
        <w:tabs>
          <w:tab w:val="num" w:pos="5740"/>
        </w:tabs>
        <w:ind w:left="5740" w:hanging="360"/>
      </w:pPr>
      <w:rPr>
        <w:rFonts w:ascii="Courier New" w:hAnsi="Courier New" w:hint="default"/>
      </w:rPr>
    </w:lvl>
    <w:lvl w:ilvl="8" w:tplc="04070005" w:tentative="1">
      <w:start w:val="1"/>
      <w:numFmt w:val="bullet"/>
      <w:lvlText w:val=""/>
      <w:lvlJc w:val="left"/>
      <w:pPr>
        <w:tabs>
          <w:tab w:val="num" w:pos="6460"/>
        </w:tabs>
        <w:ind w:left="6460" w:hanging="360"/>
      </w:pPr>
      <w:rPr>
        <w:rFonts w:ascii="Wingdings" w:hAnsi="Wingdings" w:hint="default"/>
      </w:rPr>
    </w:lvl>
  </w:abstractNum>
  <w:abstractNum w:abstractNumId="13" w15:restartNumberingAfterBreak="0">
    <w:nsid w:val="14147F6E"/>
    <w:multiLevelType w:val="hybridMultilevel"/>
    <w:tmpl w:val="D1B8F8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386BE6"/>
    <w:multiLevelType w:val="hybridMultilevel"/>
    <w:tmpl w:val="59CA0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1D0D2C"/>
    <w:multiLevelType w:val="hybridMultilevel"/>
    <w:tmpl w:val="28B8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ED65FF"/>
    <w:multiLevelType w:val="hybridMultilevel"/>
    <w:tmpl w:val="5524DFD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C241FA1"/>
    <w:multiLevelType w:val="hybridMultilevel"/>
    <w:tmpl w:val="383EFA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0802D5"/>
    <w:multiLevelType w:val="hybridMultilevel"/>
    <w:tmpl w:val="EDB60D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2FA8774D"/>
    <w:multiLevelType w:val="hybridMultilevel"/>
    <w:tmpl w:val="E4D8ECC2"/>
    <w:lvl w:ilvl="0" w:tplc="0407000F">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20" w15:restartNumberingAfterBreak="0">
    <w:nsid w:val="36133986"/>
    <w:multiLevelType w:val="hybridMultilevel"/>
    <w:tmpl w:val="0CBA9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760177D"/>
    <w:multiLevelType w:val="hybridMultilevel"/>
    <w:tmpl w:val="A2BA3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CD0A10"/>
    <w:multiLevelType w:val="hybridMultilevel"/>
    <w:tmpl w:val="52863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2D1829"/>
    <w:multiLevelType w:val="hybridMultilevel"/>
    <w:tmpl w:val="17C6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AE551D"/>
    <w:multiLevelType w:val="hybridMultilevel"/>
    <w:tmpl w:val="4FF4D6FE"/>
    <w:lvl w:ilvl="0" w:tplc="D960E852">
      <w:start w:val="1"/>
      <w:numFmt w:val="decimal"/>
      <w:lvlText w:val="%1."/>
      <w:lvlJc w:val="left"/>
      <w:pPr>
        <w:ind w:left="792" w:hanging="43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0D3CFE"/>
    <w:multiLevelType w:val="hybridMultilevel"/>
    <w:tmpl w:val="30FEF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917AC4"/>
    <w:multiLevelType w:val="hybridMultilevel"/>
    <w:tmpl w:val="F0E0520E"/>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BD45900"/>
    <w:multiLevelType w:val="multilevel"/>
    <w:tmpl w:val="36A81478"/>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51F90CCE"/>
    <w:multiLevelType w:val="multilevel"/>
    <w:tmpl w:val="EF2A9EE4"/>
    <w:lvl w:ilvl="0">
      <w:start w:val="2"/>
      <w:numFmt w:val="decimal"/>
      <w:lvlText w:val="%1"/>
      <w:lvlJc w:val="left"/>
      <w:pPr>
        <w:ind w:left="360"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29" w15:restartNumberingAfterBreak="0">
    <w:nsid w:val="55945D97"/>
    <w:multiLevelType w:val="hybridMultilevel"/>
    <w:tmpl w:val="7F9CE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7E009B"/>
    <w:multiLevelType w:val="hybridMultilevel"/>
    <w:tmpl w:val="763A0864"/>
    <w:lvl w:ilvl="0" w:tplc="4302257E">
      <w:start w:val="1"/>
      <w:numFmt w:val="decimal"/>
      <w:lvlText w:val="%1."/>
      <w:lvlJc w:val="left"/>
      <w:pPr>
        <w:ind w:left="394" w:hanging="360"/>
      </w:pPr>
      <w:rPr>
        <w:rFonts w:hint="default"/>
        <w:b w:val="0"/>
        <w:bCs w:val="0"/>
        <w:sz w:val="28"/>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31" w15:restartNumberingAfterBreak="0">
    <w:nsid w:val="5D7E66E7"/>
    <w:multiLevelType w:val="hybridMultilevel"/>
    <w:tmpl w:val="F642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FE2366"/>
    <w:multiLevelType w:val="hybridMultilevel"/>
    <w:tmpl w:val="56848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490121"/>
    <w:multiLevelType w:val="hybridMultilevel"/>
    <w:tmpl w:val="FAF05BC0"/>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4" w15:restartNumberingAfterBreak="0">
    <w:nsid w:val="69E37D6F"/>
    <w:multiLevelType w:val="hybridMultilevel"/>
    <w:tmpl w:val="6696F2BA"/>
    <w:lvl w:ilvl="0" w:tplc="FFFFFFFF">
      <w:start w:val="1"/>
      <w:numFmt w:val="decimal"/>
      <w:lvlText w:val="(%1)"/>
      <w:lvlJc w:val="left"/>
      <w:pPr>
        <w:tabs>
          <w:tab w:val="num" w:pos="1211"/>
        </w:tabs>
        <w:ind w:left="1211" w:hanging="360"/>
      </w:pPr>
      <w:rPr>
        <w:rFonts w:hint="default"/>
      </w:rPr>
    </w:lvl>
    <w:lvl w:ilvl="1" w:tplc="D4ECFC24">
      <w:start w:val="1"/>
      <w:numFmt w:val="decimal"/>
      <w:lvlText w:val="%2."/>
      <w:lvlJc w:val="left"/>
      <w:pPr>
        <w:tabs>
          <w:tab w:val="num" w:pos="1066"/>
        </w:tabs>
        <w:ind w:left="1066" w:hanging="357"/>
      </w:pPr>
      <w:rPr>
        <w:rFonts w:hint="default"/>
      </w:rPr>
    </w:lvl>
    <w:lvl w:ilvl="2" w:tplc="FFFFFFFF">
      <w:start w:val="1"/>
      <w:numFmt w:val="lowerRoman"/>
      <w:lvlText w:val="%3."/>
      <w:lvlJc w:val="right"/>
      <w:pPr>
        <w:tabs>
          <w:tab w:val="num" w:pos="2160"/>
        </w:tabs>
        <w:ind w:left="2160" w:hanging="180"/>
      </w:pPr>
    </w:lvl>
    <w:lvl w:ilvl="3" w:tplc="FFFFFFFF">
      <w:start w:val="3"/>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A5E7080"/>
    <w:multiLevelType w:val="hybridMultilevel"/>
    <w:tmpl w:val="6EF8B874"/>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6" w15:restartNumberingAfterBreak="0">
    <w:nsid w:val="6C0B2C27"/>
    <w:multiLevelType w:val="hybridMultilevel"/>
    <w:tmpl w:val="03E4BA7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6DBE5A95"/>
    <w:multiLevelType w:val="hybridMultilevel"/>
    <w:tmpl w:val="E1B6B960"/>
    <w:lvl w:ilvl="0" w:tplc="CB88ABCA">
      <w:numFmt w:val="bullet"/>
      <w:lvlText w:val="-"/>
      <w:lvlJc w:val="left"/>
      <w:pPr>
        <w:ind w:left="662" w:hanging="360"/>
      </w:pPr>
      <w:rPr>
        <w:rFonts w:ascii="Calibri" w:eastAsiaTheme="minorHAnsi" w:hAnsi="Calibri" w:cs="Calibri" w:hint="default"/>
      </w:rPr>
    </w:lvl>
    <w:lvl w:ilvl="1" w:tplc="04070003">
      <w:start w:val="1"/>
      <w:numFmt w:val="bullet"/>
      <w:lvlText w:val="o"/>
      <w:lvlJc w:val="left"/>
      <w:pPr>
        <w:ind w:left="1382" w:hanging="360"/>
      </w:pPr>
      <w:rPr>
        <w:rFonts w:ascii="Courier New" w:hAnsi="Courier New" w:cs="Courier New" w:hint="default"/>
      </w:rPr>
    </w:lvl>
    <w:lvl w:ilvl="2" w:tplc="04070005">
      <w:start w:val="1"/>
      <w:numFmt w:val="bullet"/>
      <w:lvlText w:val=""/>
      <w:lvlJc w:val="left"/>
      <w:pPr>
        <w:ind w:left="2102" w:hanging="360"/>
      </w:pPr>
      <w:rPr>
        <w:rFonts w:ascii="Wingdings" w:hAnsi="Wingdings" w:hint="default"/>
      </w:rPr>
    </w:lvl>
    <w:lvl w:ilvl="3" w:tplc="04070001">
      <w:start w:val="1"/>
      <w:numFmt w:val="bullet"/>
      <w:lvlText w:val=""/>
      <w:lvlJc w:val="left"/>
      <w:pPr>
        <w:ind w:left="2822" w:hanging="360"/>
      </w:pPr>
      <w:rPr>
        <w:rFonts w:ascii="Symbol" w:hAnsi="Symbol" w:hint="default"/>
      </w:rPr>
    </w:lvl>
    <w:lvl w:ilvl="4" w:tplc="04070003">
      <w:start w:val="1"/>
      <w:numFmt w:val="bullet"/>
      <w:lvlText w:val="o"/>
      <w:lvlJc w:val="left"/>
      <w:pPr>
        <w:ind w:left="3542" w:hanging="360"/>
      </w:pPr>
      <w:rPr>
        <w:rFonts w:ascii="Courier New" w:hAnsi="Courier New" w:cs="Courier New" w:hint="default"/>
      </w:rPr>
    </w:lvl>
    <w:lvl w:ilvl="5" w:tplc="04070005">
      <w:start w:val="1"/>
      <w:numFmt w:val="bullet"/>
      <w:lvlText w:val=""/>
      <w:lvlJc w:val="left"/>
      <w:pPr>
        <w:ind w:left="4262" w:hanging="360"/>
      </w:pPr>
      <w:rPr>
        <w:rFonts w:ascii="Wingdings" w:hAnsi="Wingdings" w:hint="default"/>
      </w:rPr>
    </w:lvl>
    <w:lvl w:ilvl="6" w:tplc="04070001">
      <w:start w:val="1"/>
      <w:numFmt w:val="bullet"/>
      <w:lvlText w:val=""/>
      <w:lvlJc w:val="left"/>
      <w:pPr>
        <w:ind w:left="4982" w:hanging="360"/>
      </w:pPr>
      <w:rPr>
        <w:rFonts w:ascii="Symbol" w:hAnsi="Symbol" w:hint="default"/>
      </w:rPr>
    </w:lvl>
    <w:lvl w:ilvl="7" w:tplc="04070003">
      <w:start w:val="1"/>
      <w:numFmt w:val="bullet"/>
      <w:lvlText w:val="o"/>
      <w:lvlJc w:val="left"/>
      <w:pPr>
        <w:ind w:left="5702" w:hanging="360"/>
      </w:pPr>
      <w:rPr>
        <w:rFonts w:ascii="Courier New" w:hAnsi="Courier New" w:cs="Courier New" w:hint="default"/>
      </w:rPr>
    </w:lvl>
    <w:lvl w:ilvl="8" w:tplc="04070005">
      <w:start w:val="1"/>
      <w:numFmt w:val="bullet"/>
      <w:lvlText w:val=""/>
      <w:lvlJc w:val="left"/>
      <w:pPr>
        <w:ind w:left="6422" w:hanging="360"/>
      </w:pPr>
      <w:rPr>
        <w:rFonts w:ascii="Wingdings" w:hAnsi="Wingdings" w:hint="default"/>
      </w:rPr>
    </w:lvl>
  </w:abstractNum>
  <w:abstractNum w:abstractNumId="38" w15:restartNumberingAfterBreak="0">
    <w:nsid w:val="77F24CF6"/>
    <w:multiLevelType w:val="hybridMultilevel"/>
    <w:tmpl w:val="8E34D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375E0A"/>
    <w:multiLevelType w:val="hybridMultilevel"/>
    <w:tmpl w:val="101A32A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33333081">
    <w:abstractNumId w:val="27"/>
  </w:num>
  <w:num w:numId="2" w16cid:durableId="1598902873">
    <w:abstractNumId w:val="34"/>
  </w:num>
  <w:num w:numId="3" w16cid:durableId="1351687510">
    <w:abstractNumId w:val="12"/>
  </w:num>
  <w:num w:numId="4" w16cid:durableId="2319632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7747684">
    <w:abstractNumId w:val="17"/>
  </w:num>
  <w:num w:numId="6" w16cid:durableId="27804145">
    <w:abstractNumId w:val="23"/>
  </w:num>
  <w:num w:numId="7" w16cid:durableId="1393384191">
    <w:abstractNumId w:val="32"/>
  </w:num>
  <w:num w:numId="8" w16cid:durableId="1399477008">
    <w:abstractNumId w:val="21"/>
  </w:num>
  <w:num w:numId="9" w16cid:durableId="2094428241">
    <w:abstractNumId w:val="25"/>
  </w:num>
  <w:num w:numId="10" w16cid:durableId="680086551">
    <w:abstractNumId w:val="31"/>
  </w:num>
  <w:num w:numId="11" w16cid:durableId="1058557105">
    <w:abstractNumId w:val="14"/>
  </w:num>
  <w:num w:numId="12" w16cid:durableId="357776663">
    <w:abstractNumId w:val="38"/>
  </w:num>
  <w:num w:numId="13" w16cid:durableId="1087003063">
    <w:abstractNumId w:val="29"/>
  </w:num>
  <w:num w:numId="14" w16cid:durableId="2026898477">
    <w:abstractNumId w:val="15"/>
  </w:num>
  <w:num w:numId="15" w16cid:durableId="2008708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9247381">
    <w:abstractNumId w:val="19"/>
  </w:num>
  <w:num w:numId="17" w16cid:durableId="163398206">
    <w:abstractNumId w:val="20"/>
  </w:num>
  <w:num w:numId="18" w16cid:durableId="932130490">
    <w:abstractNumId w:val="13"/>
  </w:num>
  <w:num w:numId="19" w16cid:durableId="1729642092">
    <w:abstractNumId w:val="24"/>
  </w:num>
  <w:num w:numId="20" w16cid:durableId="1677921496">
    <w:abstractNumId w:val="33"/>
  </w:num>
  <w:num w:numId="21" w16cid:durableId="853887394">
    <w:abstractNumId w:val="39"/>
  </w:num>
  <w:num w:numId="22" w16cid:durableId="733549945">
    <w:abstractNumId w:val="26"/>
  </w:num>
  <w:num w:numId="23" w16cid:durableId="1947150853">
    <w:abstractNumId w:val="22"/>
  </w:num>
  <w:num w:numId="24" w16cid:durableId="1204289922">
    <w:abstractNumId w:val="10"/>
  </w:num>
  <w:num w:numId="25" w16cid:durableId="252788592">
    <w:abstractNumId w:val="36"/>
  </w:num>
  <w:num w:numId="26" w16cid:durableId="1262059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1240839">
    <w:abstractNumId w:val="37"/>
  </w:num>
  <w:num w:numId="28" w16cid:durableId="44473887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9112094">
    <w:abstractNumId w:val="11"/>
  </w:num>
  <w:num w:numId="30" w16cid:durableId="1169635944">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autoHyphenation/>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3F"/>
    <w:rsid w:val="00001493"/>
    <w:rsid w:val="0000670E"/>
    <w:rsid w:val="00011D9E"/>
    <w:rsid w:val="00027C63"/>
    <w:rsid w:val="00032C52"/>
    <w:rsid w:val="000349D0"/>
    <w:rsid w:val="000411E7"/>
    <w:rsid w:val="0004315E"/>
    <w:rsid w:val="00047210"/>
    <w:rsid w:val="00051AF8"/>
    <w:rsid w:val="00052ECE"/>
    <w:rsid w:val="0005490E"/>
    <w:rsid w:val="00057BF9"/>
    <w:rsid w:val="00062A76"/>
    <w:rsid w:val="00064A9A"/>
    <w:rsid w:val="000671AD"/>
    <w:rsid w:val="000762E0"/>
    <w:rsid w:val="00077952"/>
    <w:rsid w:val="00081771"/>
    <w:rsid w:val="00083602"/>
    <w:rsid w:val="00097837"/>
    <w:rsid w:val="000A2C59"/>
    <w:rsid w:val="000A3429"/>
    <w:rsid w:val="000B4095"/>
    <w:rsid w:val="000B6D40"/>
    <w:rsid w:val="000C499F"/>
    <w:rsid w:val="000C4AFC"/>
    <w:rsid w:val="000C7431"/>
    <w:rsid w:val="000C7FCE"/>
    <w:rsid w:val="000D205E"/>
    <w:rsid w:val="000D4649"/>
    <w:rsid w:val="000E3041"/>
    <w:rsid w:val="000E51B6"/>
    <w:rsid w:val="000F7014"/>
    <w:rsid w:val="001015B7"/>
    <w:rsid w:val="00102A89"/>
    <w:rsid w:val="00112E3A"/>
    <w:rsid w:val="00113356"/>
    <w:rsid w:val="00114293"/>
    <w:rsid w:val="001158A9"/>
    <w:rsid w:val="00115F25"/>
    <w:rsid w:val="00116C52"/>
    <w:rsid w:val="00124C38"/>
    <w:rsid w:val="00134DA5"/>
    <w:rsid w:val="00135650"/>
    <w:rsid w:val="0014439A"/>
    <w:rsid w:val="00146ED4"/>
    <w:rsid w:val="00150EC6"/>
    <w:rsid w:val="0015167F"/>
    <w:rsid w:val="0015304B"/>
    <w:rsid w:val="0015515D"/>
    <w:rsid w:val="00161385"/>
    <w:rsid w:val="00177791"/>
    <w:rsid w:val="00177B0E"/>
    <w:rsid w:val="00177E0E"/>
    <w:rsid w:val="00185F34"/>
    <w:rsid w:val="00186536"/>
    <w:rsid w:val="001936D0"/>
    <w:rsid w:val="001A4045"/>
    <w:rsid w:val="001B1BB7"/>
    <w:rsid w:val="001B1C84"/>
    <w:rsid w:val="001B30F1"/>
    <w:rsid w:val="001B40AF"/>
    <w:rsid w:val="001B4185"/>
    <w:rsid w:val="001B4FED"/>
    <w:rsid w:val="001C1C10"/>
    <w:rsid w:val="001C2083"/>
    <w:rsid w:val="001C2EE4"/>
    <w:rsid w:val="001C5A54"/>
    <w:rsid w:val="001C759F"/>
    <w:rsid w:val="001D22B4"/>
    <w:rsid w:val="001E08A4"/>
    <w:rsid w:val="001E152A"/>
    <w:rsid w:val="001F4685"/>
    <w:rsid w:val="00203658"/>
    <w:rsid w:val="00204BDA"/>
    <w:rsid w:val="00204D56"/>
    <w:rsid w:val="00205833"/>
    <w:rsid w:val="00205C1C"/>
    <w:rsid w:val="00206D54"/>
    <w:rsid w:val="00210F11"/>
    <w:rsid w:val="00220182"/>
    <w:rsid w:val="0022595A"/>
    <w:rsid w:val="00233F77"/>
    <w:rsid w:val="002343AA"/>
    <w:rsid w:val="0023684C"/>
    <w:rsid w:val="002411B3"/>
    <w:rsid w:val="00243BE4"/>
    <w:rsid w:val="00245D39"/>
    <w:rsid w:val="00245DCB"/>
    <w:rsid w:val="00250F52"/>
    <w:rsid w:val="00251649"/>
    <w:rsid w:val="00252AFA"/>
    <w:rsid w:val="00255E7B"/>
    <w:rsid w:val="0025627A"/>
    <w:rsid w:val="00261039"/>
    <w:rsid w:val="002616E9"/>
    <w:rsid w:val="0026532F"/>
    <w:rsid w:val="00271FCF"/>
    <w:rsid w:val="002760ED"/>
    <w:rsid w:val="00277677"/>
    <w:rsid w:val="00280CDC"/>
    <w:rsid w:val="00284D85"/>
    <w:rsid w:val="0029151E"/>
    <w:rsid w:val="00297BD0"/>
    <w:rsid w:val="002A0B22"/>
    <w:rsid w:val="002A1900"/>
    <w:rsid w:val="002A60A4"/>
    <w:rsid w:val="002A60D3"/>
    <w:rsid w:val="002B31CF"/>
    <w:rsid w:val="002B57B3"/>
    <w:rsid w:val="002C4E8D"/>
    <w:rsid w:val="002C5BB3"/>
    <w:rsid w:val="002D2AC7"/>
    <w:rsid w:val="002D429C"/>
    <w:rsid w:val="002D5DF6"/>
    <w:rsid w:val="002E0BA9"/>
    <w:rsid w:val="002E1E7E"/>
    <w:rsid w:val="00301C07"/>
    <w:rsid w:val="00304472"/>
    <w:rsid w:val="00304A97"/>
    <w:rsid w:val="00306B12"/>
    <w:rsid w:val="0031423A"/>
    <w:rsid w:val="00316A47"/>
    <w:rsid w:val="00322127"/>
    <w:rsid w:val="00322186"/>
    <w:rsid w:val="00326997"/>
    <w:rsid w:val="00327200"/>
    <w:rsid w:val="0034035A"/>
    <w:rsid w:val="003426EF"/>
    <w:rsid w:val="0034289A"/>
    <w:rsid w:val="00343611"/>
    <w:rsid w:val="00343E00"/>
    <w:rsid w:val="0034466E"/>
    <w:rsid w:val="00347825"/>
    <w:rsid w:val="003512CD"/>
    <w:rsid w:val="0036232D"/>
    <w:rsid w:val="00371D26"/>
    <w:rsid w:val="00373EE2"/>
    <w:rsid w:val="00377A25"/>
    <w:rsid w:val="0038061B"/>
    <w:rsid w:val="00384A78"/>
    <w:rsid w:val="00391E04"/>
    <w:rsid w:val="00392A6F"/>
    <w:rsid w:val="00395AED"/>
    <w:rsid w:val="003A16F3"/>
    <w:rsid w:val="003B0689"/>
    <w:rsid w:val="003C0847"/>
    <w:rsid w:val="003C18CD"/>
    <w:rsid w:val="003D08B9"/>
    <w:rsid w:val="003D0A39"/>
    <w:rsid w:val="003D357C"/>
    <w:rsid w:val="003E618A"/>
    <w:rsid w:val="003F0727"/>
    <w:rsid w:val="003F3539"/>
    <w:rsid w:val="003F3D1F"/>
    <w:rsid w:val="003F44C9"/>
    <w:rsid w:val="003F4CD8"/>
    <w:rsid w:val="003F6284"/>
    <w:rsid w:val="004009CF"/>
    <w:rsid w:val="00405299"/>
    <w:rsid w:val="00407753"/>
    <w:rsid w:val="00407C9E"/>
    <w:rsid w:val="00414A8B"/>
    <w:rsid w:val="00414E51"/>
    <w:rsid w:val="00422B2D"/>
    <w:rsid w:val="00423175"/>
    <w:rsid w:val="004260EE"/>
    <w:rsid w:val="00427FE2"/>
    <w:rsid w:val="00433F45"/>
    <w:rsid w:val="00451650"/>
    <w:rsid w:val="004606C8"/>
    <w:rsid w:val="00461DB1"/>
    <w:rsid w:val="0046426D"/>
    <w:rsid w:val="00474077"/>
    <w:rsid w:val="00477B33"/>
    <w:rsid w:val="00481BCC"/>
    <w:rsid w:val="0048206E"/>
    <w:rsid w:val="00482C40"/>
    <w:rsid w:val="00483E83"/>
    <w:rsid w:val="00484072"/>
    <w:rsid w:val="00486146"/>
    <w:rsid w:val="00487B2F"/>
    <w:rsid w:val="00491576"/>
    <w:rsid w:val="0049289F"/>
    <w:rsid w:val="004C1045"/>
    <w:rsid w:val="004C6EBB"/>
    <w:rsid w:val="004C7E51"/>
    <w:rsid w:val="004D0686"/>
    <w:rsid w:val="004D09CF"/>
    <w:rsid w:val="004D70CF"/>
    <w:rsid w:val="004E173F"/>
    <w:rsid w:val="004E5E1A"/>
    <w:rsid w:val="004E630F"/>
    <w:rsid w:val="004F2314"/>
    <w:rsid w:val="004F24F0"/>
    <w:rsid w:val="004F2797"/>
    <w:rsid w:val="004F4977"/>
    <w:rsid w:val="00504367"/>
    <w:rsid w:val="00506C2E"/>
    <w:rsid w:val="00507296"/>
    <w:rsid w:val="0051025A"/>
    <w:rsid w:val="00511FBF"/>
    <w:rsid w:val="00512EDA"/>
    <w:rsid w:val="00523B91"/>
    <w:rsid w:val="005271D1"/>
    <w:rsid w:val="005272C7"/>
    <w:rsid w:val="0053324F"/>
    <w:rsid w:val="00534DE5"/>
    <w:rsid w:val="00536114"/>
    <w:rsid w:val="00537239"/>
    <w:rsid w:val="00541B46"/>
    <w:rsid w:val="0054316F"/>
    <w:rsid w:val="005445C9"/>
    <w:rsid w:val="00555EA2"/>
    <w:rsid w:val="005573ED"/>
    <w:rsid w:val="005602A2"/>
    <w:rsid w:val="00564882"/>
    <w:rsid w:val="00565834"/>
    <w:rsid w:val="00572D16"/>
    <w:rsid w:val="00575C46"/>
    <w:rsid w:val="00581684"/>
    <w:rsid w:val="00581891"/>
    <w:rsid w:val="005824BE"/>
    <w:rsid w:val="00582B6B"/>
    <w:rsid w:val="00583D9A"/>
    <w:rsid w:val="005932AE"/>
    <w:rsid w:val="00596FC4"/>
    <w:rsid w:val="005A4B94"/>
    <w:rsid w:val="005C1C39"/>
    <w:rsid w:val="005C60F7"/>
    <w:rsid w:val="005E015E"/>
    <w:rsid w:val="005E3A02"/>
    <w:rsid w:val="005E70A9"/>
    <w:rsid w:val="005F4CD7"/>
    <w:rsid w:val="00601F4A"/>
    <w:rsid w:val="00603DFB"/>
    <w:rsid w:val="006048A1"/>
    <w:rsid w:val="00606BB9"/>
    <w:rsid w:val="0061108D"/>
    <w:rsid w:val="00613560"/>
    <w:rsid w:val="006141CC"/>
    <w:rsid w:val="0061607C"/>
    <w:rsid w:val="00617D19"/>
    <w:rsid w:val="00623B80"/>
    <w:rsid w:val="00631F14"/>
    <w:rsid w:val="00641CDE"/>
    <w:rsid w:val="006461C4"/>
    <w:rsid w:val="00646A3F"/>
    <w:rsid w:val="00646DBB"/>
    <w:rsid w:val="0065102B"/>
    <w:rsid w:val="0065320D"/>
    <w:rsid w:val="006532F5"/>
    <w:rsid w:val="00656E65"/>
    <w:rsid w:val="00657EC2"/>
    <w:rsid w:val="00660B52"/>
    <w:rsid w:val="00661A90"/>
    <w:rsid w:val="00662E0B"/>
    <w:rsid w:val="006634AE"/>
    <w:rsid w:val="0066710E"/>
    <w:rsid w:val="00684A70"/>
    <w:rsid w:val="00693420"/>
    <w:rsid w:val="0069710C"/>
    <w:rsid w:val="006A24BA"/>
    <w:rsid w:val="006B67DD"/>
    <w:rsid w:val="006C26FE"/>
    <w:rsid w:val="006C460C"/>
    <w:rsid w:val="006C46A7"/>
    <w:rsid w:val="006C746E"/>
    <w:rsid w:val="006D29CF"/>
    <w:rsid w:val="006D7216"/>
    <w:rsid w:val="006E3B3E"/>
    <w:rsid w:val="006E4098"/>
    <w:rsid w:val="006E4339"/>
    <w:rsid w:val="006E5427"/>
    <w:rsid w:val="006E75D2"/>
    <w:rsid w:val="00704F2D"/>
    <w:rsid w:val="00706D47"/>
    <w:rsid w:val="00712CA6"/>
    <w:rsid w:val="007136AE"/>
    <w:rsid w:val="0071664D"/>
    <w:rsid w:val="00716A79"/>
    <w:rsid w:val="00725055"/>
    <w:rsid w:val="00725ABC"/>
    <w:rsid w:val="007316A3"/>
    <w:rsid w:val="0073296D"/>
    <w:rsid w:val="00733F47"/>
    <w:rsid w:val="007404E8"/>
    <w:rsid w:val="00746B8B"/>
    <w:rsid w:val="00747232"/>
    <w:rsid w:val="0074759A"/>
    <w:rsid w:val="007477C2"/>
    <w:rsid w:val="007558B6"/>
    <w:rsid w:val="00757BAF"/>
    <w:rsid w:val="00760E03"/>
    <w:rsid w:val="00760FFF"/>
    <w:rsid w:val="0076205B"/>
    <w:rsid w:val="0076416B"/>
    <w:rsid w:val="00772C5C"/>
    <w:rsid w:val="00774352"/>
    <w:rsid w:val="007745C9"/>
    <w:rsid w:val="007751FB"/>
    <w:rsid w:val="00776199"/>
    <w:rsid w:val="0077772C"/>
    <w:rsid w:val="0078114C"/>
    <w:rsid w:val="00782112"/>
    <w:rsid w:val="00783CDF"/>
    <w:rsid w:val="00785C4A"/>
    <w:rsid w:val="00785DBB"/>
    <w:rsid w:val="00786A06"/>
    <w:rsid w:val="0079003A"/>
    <w:rsid w:val="00792876"/>
    <w:rsid w:val="00794477"/>
    <w:rsid w:val="00797A22"/>
    <w:rsid w:val="00797E67"/>
    <w:rsid w:val="007A1609"/>
    <w:rsid w:val="007A1ADD"/>
    <w:rsid w:val="007A1C2A"/>
    <w:rsid w:val="007A2282"/>
    <w:rsid w:val="007A7E3D"/>
    <w:rsid w:val="007B0D98"/>
    <w:rsid w:val="007B2ECA"/>
    <w:rsid w:val="007B5DFE"/>
    <w:rsid w:val="007C12A6"/>
    <w:rsid w:val="007C2FA1"/>
    <w:rsid w:val="007C49C0"/>
    <w:rsid w:val="007C604A"/>
    <w:rsid w:val="007D48D8"/>
    <w:rsid w:val="007D4EA4"/>
    <w:rsid w:val="007D70C5"/>
    <w:rsid w:val="007D7779"/>
    <w:rsid w:val="007D7FBA"/>
    <w:rsid w:val="007E26DB"/>
    <w:rsid w:val="007F010E"/>
    <w:rsid w:val="007F140B"/>
    <w:rsid w:val="007F2F95"/>
    <w:rsid w:val="00821FEB"/>
    <w:rsid w:val="008227A9"/>
    <w:rsid w:val="00826E87"/>
    <w:rsid w:val="008301E6"/>
    <w:rsid w:val="00832A2E"/>
    <w:rsid w:val="00834763"/>
    <w:rsid w:val="00835509"/>
    <w:rsid w:val="00846563"/>
    <w:rsid w:val="00847823"/>
    <w:rsid w:val="0085145D"/>
    <w:rsid w:val="00856AA9"/>
    <w:rsid w:val="0086077E"/>
    <w:rsid w:val="0087151D"/>
    <w:rsid w:val="00871A93"/>
    <w:rsid w:val="00872D0D"/>
    <w:rsid w:val="00874723"/>
    <w:rsid w:val="00875913"/>
    <w:rsid w:val="00875D95"/>
    <w:rsid w:val="00876023"/>
    <w:rsid w:val="0087706F"/>
    <w:rsid w:val="00877FD5"/>
    <w:rsid w:val="008825F8"/>
    <w:rsid w:val="00882BC6"/>
    <w:rsid w:val="0089084B"/>
    <w:rsid w:val="00892556"/>
    <w:rsid w:val="00893262"/>
    <w:rsid w:val="00894E7E"/>
    <w:rsid w:val="008A2C9B"/>
    <w:rsid w:val="008A37B0"/>
    <w:rsid w:val="008B0221"/>
    <w:rsid w:val="008B371A"/>
    <w:rsid w:val="008C1595"/>
    <w:rsid w:val="008C3916"/>
    <w:rsid w:val="008C68F7"/>
    <w:rsid w:val="008C751C"/>
    <w:rsid w:val="008D00AD"/>
    <w:rsid w:val="008D00CB"/>
    <w:rsid w:val="008E4D32"/>
    <w:rsid w:val="008E7221"/>
    <w:rsid w:val="0090158C"/>
    <w:rsid w:val="00905568"/>
    <w:rsid w:val="009058AD"/>
    <w:rsid w:val="0091259F"/>
    <w:rsid w:val="00914EA8"/>
    <w:rsid w:val="00915EB9"/>
    <w:rsid w:val="00920054"/>
    <w:rsid w:val="00922302"/>
    <w:rsid w:val="009225A2"/>
    <w:rsid w:val="00922A6F"/>
    <w:rsid w:val="009236A8"/>
    <w:rsid w:val="00923859"/>
    <w:rsid w:val="009253B7"/>
    <w:rsid w:val="00925E97"/>
    <w:rsid w:val="00935306"/>
    <w:rsid w:val="00940244"/>
    <w:rsid w:val="00943101"/>
    <w:rsid w:val="00956E2A"/>
    <w:rsid w:val="009657D8"/>
    <w:rsid w:val="00966728"/>
    <w:rsid w:val="00970D60"/>
    <w:rsid w:val="00972033"/>
    <w:rsid w:val="00975C4B"/>
    <w:rsid w:val="00983790"/>
    <w:rsid w:val="00993920"/>
    <w:rsid w:val="00996ECF"/>
    <w:rsid w:val="009A5912"/>
    <w:rsid w:val="009A6259"/>
    <w:rsid w:val="009A6E16"/>
    <w:rsid w:val="009B255B"/>
    <w:rsid w:val="009B48DD"/>
    <w:rsid w:val="009B507D"/>
    <w:rsid w:val="009B6E53"/>
    <w:rsid w:val="009C0391"/>
    <w:rsid w:val="009C39DA"/>
    <w:rsid w:val="009C771A"/>
    <w:rsid w:val="009D0A98"/>
    <w:rsid w:val="009D2437"/>
    <w:rsid w:val="009D59EB"/>
    <w:rsid w:val="009E190B"/>
    <w:rsid w:val="009E1FE4"/>
    <w:rsid w:val="009E203B"/>
    <w:rsid w:val="009E29F9"/>
    <w:rsid w:val="009E486D"/>
    <w:rsid w:val="009F29AF"/>
    <w:rsid w:val="009F316E"/>
    <w:rsid w:val="009F35BB"/>
    <w:rsid w:val="009F3A1A"/>
    <w:rsid w:val="009F5952"/>
    <w:rsid w:val="009F6CD4"/>
    <w:rsid w:val="00A047A8"/>
    <w:rsid w:val="00A154EA"/>
    <w:rsid w:val="00A158AE"/>
    <w:rsid w:val="00A24523"/>
    <w:rsid w:val="00A272FC"/>
    <w:rsid w:val="00A32796"/>
    <w:rsid w:val="00A3557F"/>
    <w:rsid w:val="00A35645"/>
    <w:rsid w:val="00A43470"/>
    <w:rsid w:val="00A447CE"/>
    <w:rsid w:val="00A447E4"/>
    <w:rsid w:val="00A5195A"/>
    <w:rsid w:val="00A51CF0"/>
    <w:rsid w:val="00A70CA2"/>
    <w:rsid w:val="00A735DA"/>
    <w:rsid w:val="00A81BAA"/>
    <w:rsid w:val="00A90141"/>
    <w:rsid w:val="00A9100B"/>
    <w:rsid w:val="00AA1FE2"/>
    <w:rsid w:val="00AB0A42"/>
    <w:rsid w:val="00AB0E98"/>
    <w:rsid w:val="00AB10E4"/>
    <w:rsid w:val="00AB2A2D"/>
    <w:rsid w:val="00AC74E6"/>
    <w:rsid w:val="00AD1F21"/>
    <w:rsid w:val="00AD3214"/>
    <w:rsid w:val="00AD7A7F"/>
    <w:rsid w:val="00AD7D04"/>
    <w:rsid w:val="00AE242E"/>
    <w:rsid w:val="00AE3FC6"/>
    <w:rsid w:val="00AF20F6"/>
    <w:rsid w:val="00AF4ED5"/>
    <w:rsid w:val="00B0021D"/>
    <w:rsid w:val="00B00B7D"/>
    <w:rsid w:val="00B00D29"/>
    <w:rsid w:val="00B0729F"/>
    <w:rsid w:val="00B11CD5"/>
    <w:rsid w:val="00B17187"/>
    <w:rsid w:val="00B173D2"/>
    <w:rsid w:val="00B22BF1"/>
    <w:rsid w:val="00B24090"/>
    <w:rsid w:val="00B241AC"/>
    <w:rsid w:val="00B25495"/>
    <w:rsid w:val="00B26280"/>
    <w:rsid w:val="00B41EF4"/>
    <w:rsid w:val="00B42020"/>
    <w:rsid w:val="00B42B77"/>
    <w:rsid w:val="00B51490"/>
    <w:rsid w:val="00B516CB"/>
    <w:rsid w:val="00B57BA1"/>
    <w:rsid w:val="00B70FE2"/>
    <w:rsid w:val="00B7570A"/>
    <w:rsid w:val="00B83E6C"/>
    <w:rsid w:val="00B86ACD"/>
    <w:rsid w:val="00B92C2A"/>
    <w:rsid w:val="00B9533D"/>
    <w:rsid w:val="00B97F75"/>
    <w:rsid w:val="00BA32F0"/>
    <w:rsid w:val="00BB10F3"/>
    <w:rsid w:val="00BC25BF"/>
    <w:rsid w:val="00BC2CDE"/>
    <w:rsid w:val="00BC3522"/>
    <w:rsid w:val="00BC4510"/>
    <w:rsid w:val="00BD2415"/>
    <w:rsid w:val="00BD577A"/>
    <w:rsid w:val="00BD5F27"/>
    <w:rsid w:val="00BE0BB1"/>
    <w:rsid w:val="00BE599F"/>
    <w:rsid w:val="00BE7525"/>
    <w:rsid w:val="00BF4D51"/>
    <w:rsid w:val="00BF55CD"/>
    <w:rsid w:val="00BF5834"/>
    <w:rsid w:val="00C0107B"/>
    <w:rsid w:val="00C01CD1"/>
    <w:rsid w:val="00C03185"/>
    <w:rsid w:val="00C23F24"/>
    <w:rsid w:val="00C244A4"/>
    <w:rsid w:val="00C2480E"/>
    <w:rsid w:val="00C2565D"/>
    <w:rsid w:val="00C25EC0"/>
    <w:rsid w:val="00C26C9B"/>
    <w:rsid w:val="00C30B4E"/>
    <w:rsid w:val="00C31FAE"/>
    <w:rsid w:val="00C33248"/>
    <w:rsid w:val="00C342E3"/>
    <w:rsid w:val="00C40C13"/>
    <w:rsid w:val="00C43039"/>
    <w:rsid w:val="00C46337"/>
    <w:rsid w:val="00C47C98"/>
    <w:rsid w:val="00C54416"/>
    <w:rsid w:val="00C65AC2"/>
    <w:rsid w:val="00C65DB5"/>
    <w:rsid w:val="00C66FC4"/>
    <w:rsid w:val="00C70CAA"/>
    <w:rsid w:val="00C720B5"/>
    <w:rsid w:val="00C73032"/>
    <w:rsid w:val="00C8047E"/>
    <w:rsid w:val="00C80B43"/>
    <w:rsid w:val="00C83B5C"/>
    <w:rsid w:val="00C942AE"/>
    <w:rsid w:val="00CA0C34"/>
    <w:rsid w:val="00CA204B"/>
    <w:rsid w:val="00CA2516"/>
    <w:rsid w:val="00CA3376"/>
    <w:rsid w:val="00CA3854"/>
    <w:rsid w:val="00CA386B"/>
    <w:rsid w:val="00CA48AA"/>
    <w:rsid w:val="00CA604B"/>
    <w:rsid w:val="00CB13A9"/>
    <w:rsid w:val="00CB2FBE"/>
    <w:rsid w:val="00CB5BC9"/>
    <w:rsid w:val="00CB67A1"/>
    <w:rsid w:val="00CC327D"/>
    <w:rsid w:val="00CC3544"/>
    <w:rsid w:val="00CC39B8"/>
    <w:rsid w:val="00CD2F05"/>
    <w:rsid w:val="00CD5E9A"/>
    <w:rsid w:val="00CE5C1E"/>
    <w:rsid w:val="00CE7053"/>
    <w:rsid w:val="00CF3CE4"/>
    <w:rsid w:val="00CF429A"/>
    <w:rsid w:val="00CF5F3A"/>
    <w:rsid w:val="00D00721"/>
    <w:rsid w:val="00D0076E"/>
    <w:rsid w:val="00D02499"/>
    <w:rsid w:val="00D02ED9"/>
    <w:rsid w:val="00D03A70"/>
    <w:rsid w:val="00D21356"/>
    <w:rsid w:val="00D23896"/>
    <w:rsid w:val="00D2412B"/>
    <w:rsid w:val="00D26DC5"/>
    <w:rsid w:val="00D306C0"/>
    <w:rsid w:val="00D34678"/>
    <w:rsid w:val="00D36BC2"/>
    <w:rsid w:val="00D513CA"/>
    <w:rsid w:val="00D5428B"/>
    <w:rsid w:val="00D55DD8"/>
    <w:rsid w:val="00D5655A"/>
    <w:rsid w:val="00D6041F"/>
    <w:rsid w:val="00D61887"/>
    <w:rsid w:val="00D66B43"/>
    <w:rsid w:val="00D67A7A"/>
    <w:rsid w:val="00D80083"/>
    <w:rsid w:val="00D861DD"/>
    <w:rsid w:val="00D87BC5"/>
    <w:rsid w:val="00D90158"/>
    <w:rsid w:val="00D95A88"/>
    <w:rsid w:val="00DA7D6A"/>
    <w:rsid w:val="00DB3901"/>
    <w:rsid w:val="00DB3F07"/>
    <w:rsid w:val="00DC4112"/>
    <w:rsid w:val="00DD1778"/>
    <w:rsid w:val="00DD1AF1"/>
    <w:rsid w:val="00DD2BBD"/>
    <w:rsid w:val="00DD5704"/>
    <w:rsid w:val="00DE1AE6"/>
    <w:rsid w:val="00DE40E3"/>
    <w:rsid w:val="00DE4A6D"/>
    <w:rsid w:val="00DF129E"/>
    <w:rsid w:val="00DF1EBE"/>
    <w:rsid w:val="00E02ECF"/>
    <w:rsid w:val="00E043AA"/>
    <w:rsid w:val="00E12609"/>
    <w:rsid w:val="00E20657"/>
    <w:rsid w:val="00E21853"/>
    <w:rsid w:val="00E31E51"/>
    <w:rsid w:val="00E32D49"/>
    <w:rsid w:val="00E34147"/>
    <w:rsid w:val="00E364AB"/>
    <w:rsid w:val="00E37162"/>
    <w:rsid w:val="00E4202C"/>
    <w:rsid w:val="00E42452"/>
    <w:rsid w:val="00E430F2"/>
    <w:rsid w:val="00E43930"/>
    <w:rsid w:val="00E446C7"/>
    <w:rsid w:val="00E465F7"/>
    <w:rsid w:val="00E4791A"/>
    <w:rsid w:val="00E50613"/>
    <w:rsid w:val="00E51092"/>
    <w:rsid w:val="00E52076"/>
    <w:rsid w:val="00E55CAF"/>
    <w:rsid w:val="00E61A13"/>
    <w:rsid w:val="00E61E9A"/>
    <w:rsid w:val="00E64885"/>
    <w:rsid w:val="00E73901"/>
    <w:rsid w:val="00E75640"/>
    <w:rsid w:val="00E765EF"/>
    <w:rsid w:val="00E97A27"/>
    <w:rsid w:val="00EB04DB"/>
    <w:rsid w:val="00EB182B"/>
    <w:rsid w:val="00EB5CF0"/>
    <w:rsid w:val="00EC1A8C"/>
    <w:rsid w:val="00EC6DA0"/>
    <w:rsid w:val="00EC71A6"/>
    <w:rsid w:val="00ED5FCB"/>
    <w:rsid w:val="00ED702F"/>
    <w:rsid w:val="00EF3681"/>
    <w:rsid w:val="00EF5E64"/>
    <w:rsid w:val="00F03BF2"/>
    <w:rsid w:val="00F03CDE"/>
    <w:rsid w:val="00F1094D"/>
    <w:rsid w:val="00F15CDF"/>
    <w:rsid w:val="00F17389"/>
    <w:rsid w:val="00F22D93"/>
    <w:rsid w:val="00F25ABB"/>
    <w:rsid w:val="00F25EFE"/>
    <w:rsid w:val="00F27A69"/>
    <w:rsid w:val="00F35CB3"/>
    <w:rsid w:val="00F377FD"/>
    <w:rsid w:val="00F478F2"/>
    <w:rsid w:val="00F50689"/>
    <w:rsid w:val="00F52284"/>
    <w:rsid w:val="00F52860"/>
    <w:rsid w:val="00F55921"/>
    <w:rsid w:val="00F563B2"/>
    <w:rsid w:val="00F566BB"/>
    <w:rsid w:val="00F60B46"/>
    <w:rsid w:val="00F60C41"/>
    <w:rsid w:val="00F61BB3"/>
    <w:rsid w:val="00F61D90"/>
    <w:rsid w:val="00F62409"/>
    <w:rsid w:val="00F65736"/>
    <w:rsid w:val="00F71FD0"/>
    <w:rsid w:val="00F7284A"/>
    <w:rsid w:val="00F76C70"/>
    <w:rsid w:val="00F84970"/>
    <w:rsid w:val="00F865E6"/>
    <w:rsid w:val="00F86E09"/>
    <w:rsid w:val="00F87027"/>
    <w:rsid w:val="00F93134"/>
    <w:rsid w:val="00F94D79"/>
    <w:rsid w:val="00F96A59"/>
    <w:rsid w:val="00FA167E"/>
    <w:rsid w:val="00FA2AB5"/>
    <w:rsid w:val="00FA5413"/>
    <w:rsid w:val="00FB09D9"/>
    <w:rsid w:val="00FB575E"/>
    <w:rsid w:val="00FB6713"/>
    <w:rsid w:val="00FB68C1"/>
    <w:rsid w:val="00FC2079"/>
    <w:rsid w:val="00FC29F6"/>
    <w:rsid w:val="00FC395E"/>
    <w:rsid w:val="00FD05FA"/>
    <w:rsid w:val="00FD4D2C"/>
    <w:rsid w:val="00FD7583"/>
    <w:rsid w:val="00FF4A48"/>
    <w:rsid w:val="00FF624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95584"/>
  <w15:docId w15:val="{3F717C59-B1B4-40D5-AD02-210D00E6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570A"/>
    <w:rPr>
      <w:rFonts w:ascii="Arial" w:hAnsi="Arial"/>
      <w:sz w:val="24"/>
      <w:szCs w:val="24"/>
    </w:rPr>
  </w:style>
  <w:style w:type="paragraph" w:styleId="berschrift1">
    <w:name w:val="heading 1"/>
    <w:basedOn w:val="Standard"/>
    <w:next w:val="Standard"/>
    <w:qFormat/>
    <w:rsid w:val="000C499F"/>
    <w:pPr>
      <w:keepNext/>
      <w:numPr>
        <w:numId w:val="1"/>
      </w:numPr>
      <w:jc w:val="center"/>
      <w:outlineLvl w:val="0"/>
    </w:pPr>
    <w:rPr>
      <w:b/>
      <w:bCs/>
      <w:sz w:val="32"/>
      <w:u w:val="single"/>
    </w:rPr>
  </w:style>
  <w:style w:type="paragraph" w:styleId="berschrift2">
    <w:name w:val="heading 2"/>
    <w:basedOn w:val="Standard"/>
    <w:next w:val="Standard"/>
    <w:qFormat/>
    <w:rsid w:val="000C499F"/>
    <w:pPr>
      <w:keepNext/>
      <w:numPr>
        <w:ilvl w:val="1"/>
        <w:numId w:val="1"/>
      </w:numPr>
      <w:spacing w:before="240" w:after="60"/>
      <w:outlineLvl w:val="1"/>
    </w:pPr>
    <w:rPr>
      <w:rFonts w:cs="Arial"/>
      <w:b/>
      <w:bCs/>
      <w:iCs/>
      <w:sz w:val="28"/>
      <w:szCs w:val="28"/>
    </w:rPr>
  </w:style>
  <w:style w:type="paragraph" w:styleId="berschrift3">
    <w:name w:val="heading 3"/>
    <w:basedOn w:val="Standard"/>
    <w:next w:val="Standard"/>
    <w:link w:val="berschrift3Zchn"/>
    <w:qFormat/>
    <w:rsid w:val="000C499F"/>
    <w:pPr>
      <w:keepNext/>
      <w:spacing w:before="240" w:after="60"/>
      <w:outlineLvl w:val="2"/>
    </w:pPr>
    <w:rPr>
      <w:rFonts w:cs="Arial"/>
      <w:b/>
      <w:bCs/>
      <w:sz w:val="26"/>
      <w:szCs w:val="26"/>
    </w:rPr>
  </w:style>
  <w:style w:type="paragraph" w:styleId="berschrift4">
    <w:name w:val="heading 4"/>
    <w:basedOn w:val="Standard"/>
    <w:next w:val="Standard"/>
    <w:qFormat/>
    <w:rsid w:val="000C499F"/>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0C499F"/>
    <w:pPr>
      <w:keepNext/>
      <w:outlineLvl w:val="4"/>
    </w:pPr>
    <w:rPr>
      <w:rFonts w:cs="Arial"/>
      <w:b/>
      <w:bCs/>
      <w:sz w:val="28"/>
      <w:u w:val="single"/>
    </w:rPr>
  </w:style>
  <w:style w:type="paragraph" w:styleId="berschrift6">
    <w:name w:val="heading 6"/>
    <w:basedOn w:val="Standard"/>
    <w:next w:val="Standard"/>
    <w:qFormat/>
    <w:rsid w:val="000C499F"/>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0C499F"/>
    <w:pPr>
      <w:spacing w:before="240" w:after="60"/>
      <w:outlineLvl w:val="6"/>
    </w:pPr>
    <w:rPr>
      <w:rFonts w:ascii="Times New Roman" w:hAnsi="Times New Roman"/>
    </w:rPr>
  </w:style>
  <w:style w:type="paragraph" w:styleId="berschrift8">
    <w:name w:val="heading 8"/>
    <w:basedOn w:val="Standard"/>
    <w:next w:val="Standard"/>
    <w:qFormat/>
    <w:rsid w:val="000C499F"/>
    <w:pPr>
      <w:spacing w:before="240" w:after="60"/>
      <w:outlineLvl w:val="7"/>
    </w:pPr>
    <w:rPr>
      <w:rFonts w:ascii="Times New Roman" w:hAnsi="Times New Roman"/>
      <w:i/>
      <w:iCs/>
    </w:rPr>
  </w:style>
  <w:style w:type="paragraph" w:styleId="berschrift9">
    <w:name w:val="heading 9"/>
    <w:basedOn w:val="Standard"/>
    <w:next w:val="Standard"/>
    <w:qFormat/>
    <w:rsid w:val="000C499F"/>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sid w:val="000C499F"/>
    <w:pPr>
      <w:spacing w:before="360"/>
    </w:pPr>
    <w:rPr>
      <w:rFonts w:cs="Arial"/>
      <w:b/>
      <w:bCs/>
      <w:caps/>
    </w:rPr>
  </w:style>
  <w:style w:type="paragraph" w:styleId="NurText">
    <w:name w:val="Plain Text"/>
    <w:basedOn w:val="Standard"/>
    <w:semiHidden/>
    <w:rsid w:val="000C499F"/>
    <w:rPr>
      <w:rFonts w:ascii="Courier New" w:hAnsi="Courier New" w:cs="Courier New"/>
      <w:sz w:val="20"/>
      <w:szCs w:val="20"/>
    </w:rPr>
  </w:style>
  <w:style w:type="paragraph" w:styleId="Verzeichnis2">
    <w:name w:val="toc 2"/>
    <w:basedOn w:val="Standard"/>
    <w:next w:val="Standard"/>
    <w:autoRedefine/>
    <w:semiHidden/>
    <w:rsid w:val="000C499F"/>
    <w:pPr>
      <w:spacing w:before="240"/>
    </w:pPr>
    <w:rPr>
      <w:rFonts w:ascii="Times New Roman" w:hAnsi="Times New Roman"/>
      <w:b/>
      <w:bCs/>
      <w:sz w:val="20"/>
      <w:szCs w:val="20"/>
    </w:rPr>
  </w:style>
  <w:style w:type="paragraph" w:styleId="Verzeichnis3">
    <w:name w:val="toc 3"/>
    <w:basedOn w:val="Standard"/>
    <w:next w:val="Standard"/>
    <w:autoRedefine/>
    <w:semiHidden/>
    <w:rsid w:val="000C499F"/>
    <w:pPr>
      <w:ind w:left="240"/>
    </w:pPr>
    <w:rPr>
      <w:rFonts w:ascii="Times New Roman" w:hAnsi="Times New Roman"/>
      <w:sz w:val="20"/>
      <w:szCs w:val="20"/>
    </w:rPr>
  </w:style>
  <w:style w:type="paragraph" w:styleId="Kopfzeile">
    <w:name w:val="header"/>
    <w:basedOn w:val="Standard"/>
    <w:link w:val="KopfzeileZchn"/>
    <w:uiPriority w:val="99"/>
    <w:rsid w:val="000C499F"/>
    <w:pPr>
      <w:tabs>
        <w:tab w:val="center" w:pos="4536"/>
        <w:tab w:val="right" w:pos="9072"/>
      </w:tabs>
    </w:pPr>
  </w:style>
  <w:style w:type="paragraph" w:styleId="Fuzeile">
    <w:name w:val="footer"/>
    <w:basedOn w:val="Standard"/>
    <w:link w:val="FuzeileZchn"/>
    <w:uiPriority w:val="99"/>
    <w:rsid w:val="000C499F"/>
    <w:pPr>
      <w:tabs>
        <w:tab w:val="center" w:pos="4536"/>
        <w:tab w:val="right" w:pos="9072"/>
      </w:tabs>
    </w:pPr>
  </w:style>
  <w:style w:type="paragraph" w:styleId="Textkrper-Zeileneinzug">
    <w:name w:val="Body Text Indent"/>
    <w:basedOn w:val="Standard"/>
    <w:link w:val="Textkrper-ZeileneinzugZchn"/>
    <w:semiHidden/>
    <w:rsid w:val="000C499F"/>
    <w:pPr>
      <w:ind w:left="1080"/>
    </w:pPr>
    <w:rPr>
      <w:rFonts w:cs="Arial"/>
    </w:rPr>
  </w:style>
  <w:style w:type="paragraph" w:customStyle="1" w:styleId="a">
    <w:basedOn w:val="Standard"/>
    <w:next w:val="Textkrper-Zeileneinzug"/>
    <w:rsid w:val="000C499F"/>
    <w:pPr>
      <w:ind w:left="1080"/>
    </w:pPr>
    <w:rPr>
      <w:rFonts w:cs="Arial"/>
    </w:rPr>
  </w:style>
  <w:style w:type="paragraph" w:customStyle="1" w:styleId="a0">
    <w:basedOn w:val="Standard"/>
    <w:next w:val="Textkrper-Zeileneinzug"/>
    <w:rsid w:val="000C499F"/>
    <w:pPr>
      <w:ind w:left="1080"/>
    </w:pPr>
    <w:rPr>
      <w:rFonts w:cs="Arial"/>
    </w:rPr>
  </w:style>
  <w:style w:type="character" w:styleId="Hyperlink">
    <w:name w:val="Hyperlink"/>
    <w:semiHidden/>
    <w:rsid w:val="000C499F"/>
    <w:rPr>
      <w:color w:val="0000FF"/>
      <w:u w:val="single"/>
    </w:rPr>
  </w:style>
  <w:style w:type="paragraph" w:styleId="Verzeichnis4">
    <w:name w:val="toc 4"/>
    <w:basedOn w:val="Standard"/>
    <w:next w:val="Standard"/>
    <w:autoRedefine/>
    <w:semiHidden/>
    <w:rsid w:val="000C499F"/>
    <w:pPr>
      <w:ind w:left="480"/>
    </w:pPr>
    <w:rPr>
      <w:rFonts w:ascii="Times New Roman" w:hAnsi="Times New Roman"/>
      <w:sz w:val="20"/>
      <w:szCs w:val="20"/>
    </w:rPr>
  </w:style>
  <w:style w:type="paragraph" w:styleId="Verzeichnis5">
    <w:name w:val="toc 5"/>
    <w:basedOn w:val="Standard"/>
    <w:next w:val="Standard"/>
    <w:autoRedefine/>
    <w:semiHidden/>
    <w:rsid w:val="000C499F"/>
    <w:pPr>
      <w:ind w:left="720"/>
    </w:pPr>
    <w:rPr>
      <w:rFonts w:ascii="Times New Roman" w:hAnsi="Times New Roman"/>
      <w:sz w:val="20"/>
      <w:szCs w:val="20"/>
    </w:rPr>
  </w:style>
  <w:style w:type="paragraph" w:styleId="Verzeichnis6">
    <w:name w:val="toc 6"/>
    <w:basedOn w:val="Standard"/>
    <w:next w:val="Standard"/>
    <w:autoRedefine/>
    <w:semiHidden/>
    <w:rsid w:val="000C499F"/>
    <w:pPr>
      <w:ind w:left="960"/>
    </w:pPr>
    <w:rPr>
      <w:rFonts w:ascii="Times New Roman" w:hAnsi="Times New Roman"/>
      <w:sz w:val="20"/>
      <w:szCs w:val="20"/>
    </w:rPr>
  </w:style>
  <w:style w:type="paragraph" w:styleId="Verzeichnis7">
    <w:name w:val="toc 7"/>
    <w:basedOn w:val="Standard"/>
    <w:next w:val="Standard"/>
    <w:autoRedefine/>
    <w:semiHidden/>
    <w:rsid w:val="000C499F"/>
    <w:pPr>
      <w:ind w:left="1200"/>
    </w:pPr>
    <w:rPr>
      <w:rFonts w:ascii="Times New Roman" w:hAnsi="Times New Roman"/>
      <w:sz w:val="20"/>
      <w:szCs w:val="20"/>
    </w:rPr>
  </w:style>
  <w:style w:type="paragraph" w:styleId="Verzeichnis8">
    <w:name w:val="toc 8"/>
    <w:basedOn w:val="Standard"/>
    <w:next w:val="Standard"/>
    <w:autoRedefine/>
    <w:semiHidden/>
    <w:rsid w:val="000C499F"/>
    <w:pPr>
      <w:ind w:left="1440"/>
    </w:pPr>
    <w:rPr>
      <w:rFonts w:ascii="Times New Roman" w:hAnsi="Times New Roman"/>
      <w:sz w:val="20"/>
      <w:szCs w:val="20"/>
    </w:rPr>
  </w:style>
  <w:style w:type="paragraph" w:styleId="Verzeichnis9">
    <w:name w:val="toc 9"/>
    <w:basedOn w:val="Standard"/>
    <w:next w:val="Standard"/>
    <w:autoRedefine/>
    <w:semiHidden/>
    <w:rsid w:val="000C499F"/>
    <w:pPr>
      <w:ind w:left="1680"/>
    </w:pPr>
    <w:rPr>
      <w:rFonts w:ascii="Times New Roman" w:hAnsi="Times New Roman"/>
      <w:sz w:val="20"/>
      <w:szCs w:val="20"/>
    </w:rPr>
  </w:style>
  <w:style w:type="paragraph" w:customStyle="1" w:styleId="MeinVerzeichnis">
    <w:name w:val="MeinVerzeichnis"/>
    <w:basedOn w:val="Verzeichnis1"/>
    <w:rsid w:val="000C499F"/>
    <w:pPr>
      <w:tabs>
        <w:tab w:val="left" w:pos="480"/>
        <w:tab w:val="right" w:leader="dot" w:pos="9344"/>
      </w:tabs>
    </w:pPr>
    <w:rPr>
      <w:noProof/>
    </w:rPr>
  </w:style>
  <w:style w:type="paragraph" w:styleId="Textkrper2">
    <w:name w:val="Body Text 2"/>
    <w:basedOn w:val="Standard"/>
    <w:link w:val="Textkrper2Zchn"/>
    <w:autoRedefine/>
    <w:semiHidden/>
    <w:rsid w:val="007A2282"/>
    <w:pPr>
      <w:jc w:val="center"/>
    </w:pPr>
    <w:rPr>
      <w:b/>
      <w:bCs/>
      <w:sz w:val="28"/>
    </w:rPr>
  </w:style>
  <w:style w:type="paragraph" w:styleId="Abbildungsverzeichnis">
    <w:name w:val="table of figures"/>
    <w:basedOn w:val="Standard"/>
    <w:next w:val="Standard"/>
    <w:semiHidden/>
    <w:rsid w:val="000C499F"/>
  </w:style>
  <w:style w:type="paragraph" w:styleId="Textkrper-Einzug2">
    <w:name w:val="Body Text Indent 2"/>
    <w:basedOn w:val="Standard"/>
    <w:link w:val="Textkrper-Einzug2Zchn"/>
    <w:semiHidden/>
    <w:rsid w:val="000C499F"/>
    <w:pPr>
      <w:spacing w:after="120" w:line="480" w:lineRule="auto"/>
      <w:ind w:left="283"/>
    </w:pPr>
  </w:style>
  <w:style w:type="paragraph" w:styleId="Textkrper-Einzug3">
    <w:name w:val="Body Text Indent 3"/>
    <w:basedOn w:val="Standard"/>
    <w:semiHidden/>
    <w:rsid w:val="000C499F"/>
    <w:pPr>
      <w:spacing w:after="120"/>
      <w:ind w:left="283"/>
    </w:pPr>
    <w:rPr>
      <w:sz w:val="16"/>
      <w:szCs w:val="16"/>
    </w:rPr>
  </w:style>
  <w:style w:type="paragraph" w:styleId="Titel">
    <w:name w:val="Title"/>
    <w:basedOn w:val="Standard"/>
    <w:link w:val="TitelZchn"/>
    <w:uiPriority w:val="10"/>
    <w:qFormat/>
    <w:rsid w:val="000C499F"/>
    <w:pPr>
      <w:jc w:val="center"/>
    </w:pPr>
    <w:rPr>
      <w:rFonts w:ascii="Times New Roman" w:hAnsi="Times New Roman"/>
      <w:sz w:val="28"/>
      <w:u w:val="single"/>
    </w:rPr>
  </w:style>
  <w:style w:type="paragraph" w:styleId="Beschriftung">
    <w:name w:val="caption"/>
    <w:basedOn w:val="Standard"/>
    <w:next w:val="Standard"/>
    <w:qFormat/>
    <w:rsid w:val="000C499F"/>
    <w:pPr>
      <w:spacing w:before="120" w:after="120"/>
    </w:pPr>
    <w:rPr>
      <w:b/>
      <w:bCs/>
      <w:sz w:val="20"/>
      <w:szCs w:val="20"/>
    </w:rPr>
  </w:style>
  <w:style w:type="paragraph" w:styleId="Liste">
    <w:name w:val="List"/>
    <w:basedOn w:val="Textkrper"/>
    <w:semiHidden/>
    <w:rsid w:val="000C499F"/>
    <w:rPr>
      <w:rFonts w:cs="Tahoma"/>
      <w:lang w:eastAsia="ar-SA"/>
    </w:rPr>
  </w:style>
  <w:style w:type="paragraph" w:styleId="Index1">
    <w:name w:val="index 1"/>
    <w:basedOn w:val="Standard"/>
    <w:next w:val="Standard"/>
    <w:autoRedefine/>
    <w:semiHidden/>
    <w:rsid w:val="000C499F"/>
    <w:pPr>
      <w:ind w:left="240" w:hanging="240"/>
    </w:pPr>
  </w:style>
  <w:style w:type="paragraph" w:styleId="Textkrper">
    <w:name w:val="Body Text"/>
    <w:basedOn w:val="Standard"/>
    <w:semiHidden/>
    <w:rsid w:val="000C499F"/>
    <w:pPr>
      <w:spacing w:after="120"/>
    </w:pPr>
  </w:style>
  <w:style w:type="character" w:styleId="BesuchterLink">
    <w:name w:val="FollowedHyperlink"/>
    <w:semiHidden/>
    <w:rsid w:val="000C499F"/>
    <w:rPr>
      <w:color w:val="800080"/>
      <w:u w:val="single"/>
    </w:rPr>
  </w:style>
  <w:style w:type="paragraph" w:styleId="Textkrper3">
    <w:name w:val="Body Text 3"/>
    <w:basedOn w:val="Standard"/>
    <w:semiHidden/>
    <w:rsid w:val="000C499F"/>
    <w:rPr>
      <w:sz w:val="22"/>
      <w:lang w:eastAsia="ar-SA"/>
    </w:rPr>
  </w:style>
  <w:style w:type="paragraph" w:styleId="KeinLeerraum">
    <w:name w:val="No Spacing"/>
    <w:link w:val="KeinLeerraumZchn"/>
    <w:uiPriority w:val="1"/>
    <w:qFormat/>
    <w:rsid w:val="002411B3"/>
    <w:rPr>
      <w:rFonts w:ascii="Calibri" w:hAnsi="Calibri"/>
      <w:sz w:val="22"/>
      <w:szCs w:val="22"/>
    </w:rPr>
  </w:style>
  <w:style w:type="character" w:customStyle="1" w:styleId="KeinLeerraumZchn">
    <w:name w:val="Kein Leerraum Zchn"/>
    <w:link w:val="KeinLeerraum"/>
    <w:uiPriority w:val="1"/>
    <w:rsid w:val="002411B3"/>
    <w:rPr>
      <w:rFonts w:ascii="Calibri" w:hAnsi="Calibri"/>
      <w:sz w:val="22"/>
      <w:szCs w:val="22"/>
    </w:rPr>
  </w:style>
  <w:style w:type="paragraph" w:styleId="Listenabsatz">
    <w:name w:val="List Paragraph"/>
    <w:basedOn w:val="Standard"/>
    <w:uiPriority w:val="34"/>
    <w:qFormat/>
    <w:rsid w:val="002E1E7E"/>
    <w:pPr>
      <w:ind w:left="708"/>
    </w:pPr>
  </w:style>
  <w:style w:type="character" w:customStyle="1" w:styleId="berschrift3Zchn">
    <w:name w:val="Überschrift 3 Zchn"/>
    <w:link w:val="berschrift3"/>
    <w:rsid w:val="00996ECF"/>
    <w:rPr>
      <w:rFonts w:ascii="Arial" w:hAnsi="Arial" w:cs="Arial"/>
      <w:b/>
      <w:bCs/>
      <w:sz w:val="26"/>
      <w:szCs w:val="26"/>
    </w:rPr>
  </w:style>
  <w:style w:type="paragraph" w:styleId="Sprechblasentext">
    <w:name w:val="Balloon Text"/>
    <w:basedOn w:val="Standard"/>
    <w:link w:val="SprechblasentextZchn"/>
    <w:uiPriority w:val="99"/>
    <w:semiHidden/>
    <w:unhideWhenUsed/>
    <w:rsid w:val="003E618A"/>
    <w:rPr>
      <w:rFonts w:ascii="Tahoma" w:hAnsi="Tahoma" w:cs="Tahoma"/>
      <w:sz w:val="16"/>
      <w:szCs w:val="16"/>
    </w:rPr>
  </w:style>
  <w:style w:type="character" w:customStyle="1" w:styleId="SprechblasentextZchn">
    <w:name w:val="Sprechblasentext Zchn"/>
    <w:link w:val="Sprechblasentext"/>
    <w:uiPriority w:val="99"/>
    <w:semiHidden/>
    <w:rsid w:val="003E618A"/>
    <w:rPr>
      <w:rFonts w:ascii="Tahoma" w:hAnsi="Tahoma" w:cs="Tahoma"/>
      <w:sz w:val="16"/>
      <w:szCs w:val="16"/>
    </w:rPr>
  </w:style>
  <w:style w:type="character" w:customStyle="1" w:styleId="Textkrper-ZeileneinzugZchn">
    <w:name w:val="Textkörper-Zeileneinzug Zchn"/>
    <w:link w:val="Textkrper-Zeileneinzug"/>
    <w:semiHidden/>
    <w:rsid w:val="009E190B"/>
    <w:rPr>
      <w:rFonts w:ascii="Arial" w:hAnsi="Arial" w:cs="Arial"/>
      <w:sz w:val="24"/>
      <w:szCs w:val="24"/>
    </w:rPr>
  </w:style>
  <w:style w:type="paragraph" w:customStyle="1" w:styleId="Default">
    <w:name w:val="Default"/>
    <w:rsid w:val="000C7431"/>
    <w:pPr>
      <w:autoSpaceDE w:val="0"/>
      <w:autoSpaceDN w:val="0"/>
      <w:adjustRightInd w:val="0"/>
    </w:pPr>
    <w:rPr>
      <w:rFonts w:ascii="Arial" w:hAnsi="Arial" w:cs="Arial"/>
      <w:color w:val="000000"/>
      <w:sz w:val="24"/>
      <w:szCs w:val="24"/>
    </w:rPr>
  </w:style>
  <w:style w:type="character" w:customStyle="1" w:styleId="FuzeileZchn">
    <w:name w:val="Fußzeile Zchn"/>
    <w:link w:val="Fuzeile"/>
    <w:uiPriority w:val="99"/>
    <w:rsid w:val="000B6D40"/>
    <w:rPr>
      <w:rFonts w:ascii="Arial" w:hAnsi="Arial"/>
      <w:sz w:val="24"/>
      <w:szCs w:val="24"/>
    </w:rPr>
  </w:style>
  <w:style w:type="table" w:styleId="Tabellenraster">
    <w:name w:val="Table Grid"/>
    <w:basedOn w:val="NormaleTabelle"/>
    <w:uiPriority w:val="39"/>
    <w:rsid w:val="00027C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901"/>
    <w:rPr>
      <w:sz w:val="16"/>
      <w:szCs w:val="16"/>
    </w:rPr>
  </w:style>
  <w:style w:type="paragraph" w:styleId="Kommentartext">
    <w:name w:val="annotation text"/>
    <w:basedOn w:val="Standard"/>
    <w:link w:val="KommentartextZchn"/>
    <w:uiPriority w:val="99"/>
    <w:semiHidden/>
    <w:unhideWhenUsed/>
    <w:rsid w:val="00DB3901"/>
    <w:rPr>
      <w:sz w:val="20"/>
      <w:szCs w:val="20"/>
    </w:rPr>
  </w:style>
  <w:style w:type="character" w:customStyle="1" w:styleId="KommentartextZchn">
    <w:name w:val="Kommentartext Zchn"/>
    <w:link w:val="Kommentartext"/>
    <w:uiPriority w:val="99"/>
    <w:semiHidden/>
    <w:rsid w:val="00DB3901"/>
    <w:rPr>
      <w:rFonts w:ascii="Arial" w:hAnsi="Arial"/>
    </w:rPr>
  </w:style>
  <w:style w:type="paragraph" w:styleId="Kommentarthema">
    <w:name w:val="annotation subject"/>
    <w:basedOn w:val="Kommentartext"/>
    <w:next w:val="Kommentartext"/>
    <w:link w:val="KommentarthemaZchn"/>
    <w:uiPriority w:val="99"/>
    <w:semiHidden/>
    <w:unhideWhenUsed/>
    <w:rsid w:val="00DB3901"/>
    <w:rPr>
      <w:b/>
      <w:bCs/>
    </w:rPr>
  </w:style>
  <w:style w:type="character" w:customStyle="1" w:styleId="KommentarthemaZchn">
    <w:name w:val="Kommentarthema Zchn"/>
    <w:link w:val="Kommentarthema"/>
    <w:uiPriority w:val="99"/>
    <w:semiHidden/>
    <w:rsid w:val="00DB3901"/>
    <w:rPr>
      <w:rFonts w:ascii="Arial" w:hAnsi="Arial"/>
      <w:b/>
      <w:bCs/>
    </w:rPr>
  </w:style>
  <w:style w:type="character" w:customStyle="1" w:styleId="Textkrper2Zchn">
    <w:name w:val="Textkörper 2 Zchn"/>
    <w:link w:val="Textkrper2"/>
    <w:semiHidden/>
    <w:rsid w:val="007A2282"/>
    <w:rPr>
      <w:rFonts w:ascii="Arial" w:hAnsi="Arial"/>
      <w:b/>
      <w:bCs/>
      <w:sz w:val="28"/>
      <w:szCs w:val="24"/>
    </w:rPr>
  </w:style>
  <w:style w:type="character" w:customStyle="1" w:styleId="Textkrper-Einzug2Zchn">
    <w:name w:val="Textkörper-Einzug 2 Zchn"/>
    <w:link w:val="Textkrper-Einzug2"/>
    <w:semiHidden/>
    <w:rsid w:val="00277677"/>
    <w:rPr>
      <w:rFonts w:ascii="Arial" w:hAnsi="Arial"/>
      <w:sz w:val="24"/>
      <w:szCs w:val="24"/>
    </w:rPr>
  </w:style>
  <w:style w:type="character" w:styleId="NichtaufgelsteErwhnung">
    <w:name w:val="Unresolved Mention"/>
    <w:basedOn w:val="Absatz-Standardschriftart"/>
    <w:uiPriority w:val="99"/>
    <w:semiHidden/>
    <w:unhideWhenUsed/>
    <w:rsid w:val="00882BC6"/>
    <w:rPr>
      <w:color w:val="605E5C"/>
      <w:shd w:val="clear" w:color="auto" w:fill="E1DFDD"/>
    </w:rPr>
  </w:style>
  <w:style w:type="paragraph" w:styleId="Funotentext">
    <w:name w:val="footnote text"/>
    <w:basedOn w:val="Standard"/>
    <w:link w:val="FunotentextZchn"/>
    <w:uiPriority w:val="99"/>
    <w:semiHidden/>
    <w:unhideWhenUsed/>
    <w:rsid w:val="003F6284"/>
    <w:rPr>
      <w:sz w:val="20"/>
      <w:szCs w:val="20"/>
    </w:rPr>
  </w:style>
  <w:style w:type="character" w:customStyle="1" w:styleId="FunotentextZchn">
    <w:name w:val="Fußnotentext Zchn"/>
    <w:basedOn w:val="Absatz-Standardschriftart"/>
    <w:link w:val="Funotentext"/>
    <w:uiPriority w:val="99"/>
    <w:semiHidden/>
    <w:rsid w:val="003F6284"/>
    <w:rPr>
      <w:rFonts w:ascii="Arial" w:hAnsi="Arial"/>
    </w:rPr>
  </w:style>
  <w:style w:type="character" w:styleId="Funotenzeichen">
    <w:name w:val="footnote reference"/>
    <w:uiPriority w:val="99"/>
    <w:semiHidden/>
    <w:unhideWhenUsed/>
    <w:rsid w:val="003F6284"/>
    <w:rPr>
      <w:vertAlign w:val="superscript"/>
    </w:rPr>
  </w:style>
  <w:style w:type="table" w:customStyle="1" w:styleId="Tabellenraster1">
    <w:name w:val="Tabellenraster1"/>
    <w:basedOn w:val="NormaleTabelle"/>
    <w:next w:val="Tabellenraster"/>
    <w:uiPriority w:val="59"/>
    <w:rsid w:val="00487B2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487B2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locked/>
    <w:rsid w:val="0023684C"/>
    <w:rPr>
      <w:rFonts w:ascii="Arial" w:hAnsi="Arial"/>
      <w:sz w:val="24"/>
      <w:szCs w:val="24"/>
    </w:rPr>
  </w:style>
  <w:style w:type="character" w:customStyle="1" w:styleId="TitelZchn">
    <w:name w:val="Titel Zchn"/>
    <w:basedOn w:val="Absatz-Standardschriftart"/>
    <w:link w:val="Titel"/>
    <w:uiPriority w:val="10"/>
    <w:rsid w:val="007D48D8"/>
    <w:rPr>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72649">
      <w:bodyDiv w:val="1"/>
      <w:marLeft w:val="0"/>
      <w:marRight w:val="0"/>
      <w:marTop w:val="0"/>
      <w:marBottom w:val="0"/>
      <w:divBdr>
        <w:top w:val="none" w:sz="0" w:space="0" w:color="auto"/>
        <w:left w:val="none" w:sz="0" w:space="0" w:color="auto"/>
        <w:bottom w:val="none" w:sz="0" w:space="0" w:color="auto"/>
        <w:right w:val="none" w:sz="0" w:space="0" w:color="auto"/>
      </w:divBdr>
    </w:div>
    <w:div w:id="443573548">
      <w:bodyDiv w:val="1"/>
      <w:marLeft w:val="0"/>
      <w:marRight w:val="0"/>
      <w:marTop w:val="0"/>
      <w:marBottom w:val="0"/>
      <w:divBdr>
        <w:top w:val="none" w:sz="0" w:space="0" w:color="auto"/>
        <w:left w:val="none" w:sz="0" w:space="0" w:color="auto"/>
        <w:bottom w:val="none" w:sz="0" w:space="0" w:color="auto"/>
        <w:right w:val="none" w:sz="0" w:space="0" w:color="auto"/>
      </w:divBdr>
    </w:div>
    <w:div w:id="482935136">
      <w:bodyDiv w:val="1"/>
      <w:marLeft w:val="0"/>
      <w:marRight w:val="0"/>
      <w:marTop w:val="0"/>
      <w:marBottom w:val="0"/>
      <w:divBdr>
        <w:top w:val="none" w:sz="0" w:space="0" w:color="auto"/>
        <w:left w:val="none" w:sz="0" w:space="0" w:color="auto"/>
        <w:bottom w:val="none" w:sz="0" w:space="0" w:color="auto"/>
        <w:right w:val="none" w:sz="0" w:space="0" w:color="auto"/>
      </w:divBdr>
    </w:div>
    <w:div w:id="561410071">
      <w:bodyDiv w:val="1"/>
      <w:marLeft w:val="0"/>
      <w:marRight w:val="0"/>
      <w:marTop w:val="0"/>
      <w:marBottom w:val="0"/>
      <w:divBdr>
        <w:top w:val="none" w:sz="0" w:space="0" w:color="auto"/>
        <w:left w:val="none" w:sz="0" w:space="0" w:color="auto"/>
        <w:bottom w:val="none" w:sz="0" w:space="0" w:color="auto"/>
        <w:right w:val="none" w:sz="0" w:space="0" w:color="auto"/>
      </w:divBdr>
    </w:div>
    <w:div w:id="954991761">
      <w:bodyDiv w:val="1"/>
      <w:marLeft w:val="0"/>
      <w:marRight w:val="0"/>
      <w:marTop w:val="0"/>
      <w:marBottom w:val="0"/>
      <w:divBdr>
        <w:top w:val="none" w:sz="0" w:space="0" w:color="auto"/>
        <w:left w:val="none" w:sz="0" w:space="0" w:color="auto"/>
        <w:bottom w:val="none" w:sz="0" w:space="0" w:color="auto"/>
        <w:right w:val="none" w:sz="0" w:space="0" w:color="auto"/>
      </w:divBdr>
    </w:div>
    <w:div w:id="1417290516">
      <w:bodyDiv w:val="1"/>
      <w:marLeft w:val="0"/>
      <w:marRight w:val="0"/>
      <w:marTop w:val="0"/>
      <w:marBottom w:val="0"/>
      <w:divBdr>
        <w:top w:val="none" w:sz="0" w:space="0" w:color="auto"/>
        <w:left w:val="none" w:sz="0" w:space="0" w:color="auto"/>
        <w:bottom w:val="none" w:sz="0" w:space="0" w:color="auto"/>
        <w:right w:val="none" w:sz="0" w:space="0" w:color="auto"/>
      </w:divBdr>
    </w:div>
    <w:div w:id="1472669015">
      <w:bodyDiv w:val="1"/>
      <w:marLeft w:val="0"/>
      <w:marRight w:val="0"/>
      <w:marTop w:val="0"/>
      <w:marBottom w:val="0"/>
      <w:divBdr>
        <w:top w:val="none" w:sz="0" w:space="0" w:color="auto"/>
        <w:left w:val="none" w:sz="0" w:space="0" w:color="auto"/>
        <w:bottom w:val="none" w:sz="0" w:space="0" w:color="auto"/>
        <w:right w:val="none" w:sz="0" w:space="0" w:color="auto"/>
      </w:divBdr>
    </w:div>
    <w:div w:id="213420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cdn.pixabay.com/photo/2016/06/13/17/30/mail-1454734_960_720.png"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chname@abs-mosbach.info" TargetMode="External"/><Relationship Id="rId22" Type="http://schemas.openxmlformats.org/officeDocument/2006/relationships/header" Target="header6.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5E14B-6AA4-4EC3-A77C-3B6DD5D2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5595</Words>
  <Characters>41427</Characters>
  <Application>Microsoft Office Word</Application>
  <DocSecurity>0</DocSecurity>
  <Lines>345</Lines>
  <Paragraphs>93</Paragraphs>
  <ScaleCrop>false</ScaleCrop>
  <HeadingPairs>
    <vt:vector size="2" baseType="variant">
      <vt:variant>
        <vt:lpstr>Titel</vt:lpstr>
      </vt:variant>
      <vt:variant>
        <vt:i4>1</vt:i4>
      </vt:variant>
    </vt:vector>
  </HeadingPairs>
  <TitlesOfParts>
    <vt:vector size="1" baseType="lpstr">
      <vt:lpstr>Informationen für die praktische Ausbildung</vt:lpstr>
    </vt:vector>
  </TitlesOfParts>
  <Company>HP</Company>
  <LinksUpToDate>false</LinksUpToDate>
  <CharactersWithSpaces>46929</CharactersWithSpaces>
  <SharedDoc>false</SharedDoc>
  <HLinks>
    <vt:vector size="42" baseType="variant">
      <vt:variant>
        <vt:i4>6094905</vt:i4>
      </vt:variant>
      <vt:variant>
        <vt:i4>18</vt:i4>
      </vt:variant>
      <vt:variant>
        <vt:i4>0</vt:i4>
      </vt:variant>
      <vt:variant>
        <vt:i4>5</vt:i4>
      </vt:variant>
      <vt:variant>
        <vt:lpwstr>mailto:zimmermann@abs-mosbach.info</vt:lpwstr>
      </vt:variant>
      <vt:variant>
        <vt:lpwstr/>
      </vt:variant>
      <vt:variant>
        <vt:i4>1310825</vt:i4>
      </vt:variant>
      <vt:variant>
        <vt:i4>15</vt:i4>
      </vt:variant>
      <vt:variant>
        <vt:i4>0</vt:i4>
      </vt:variant>
      <vt:variant>
        <vt:i4>5</vt:i4>
      </vt:variant>
      <vt:variant>
        <vt:lpwstr>mailto:sczepanek@abs-mosbach.info</vt:lpwstr>
      </vt:variant>
      <vt:variant>
        <vt:lpwstr/>
      </vt:variant>
      <vt:variant>
        <vt:i4>6946844</vt:i4>
      </vt:variant>
      <vt:variant>
        <vt:i4>12</vt:i4>
      </vt:variant>
      <vt:variant>
        <vt:i4>0</vt:i4>
      </vt:variant>
      <vt:variant>
        <vt:i4>5</vt:i4>
      </vt:variant>
      <vt:variant>
        <vt:lpwstr>mailto:schlesinger@abs-mosbach.info</vt:lpwstr>
      </vt:variant>
      <vt:variant>
        <vt:lpwstr/>
      </vt:variant>
      <vt:variant>
        <vt:i4>786537</vt:i4>
      </vt:variant>
      <vt:variant>
        <vt:i4>9</vt:i4>
      </vt:variant>
      <vt:variant>
        <vt:i4>0</vt:i4>
      </vt:variant>
      <vt:variant>
        <vt:i4>5</vt:i4>
      </vt:variant>
      <vt:variant>
        <vt:lpwstr>mailto:doeme@abs-mosbach.info</vt:lpwstr>
      </vt:variant>
      <vt:variant>
        <vt:lpwstr/>
      </vt:variant>
      <vt:variant>
        <vt:i4>3932236</vt:i4>
      </vt:variant>
      <vt:variant>
        <vt:i4>6</vt:i4>
      </vt:variant>
      <vt:variant>
        <vt:i4>0</vt:i4>
      </vt:variant>
      <vt:variant>
        <vt:i4>5</vt:i4>
      </vt:variant>
      <vt:variant>
        <vt:lpwstr>mailto:diedrich@abs-mosbach.info</vt:lpwstr>
      </vt:variant>
      <vt:variant>
        <vt:lpwstr/>
      </vt:variant>
      <vt:variant>
        <vt:i4>3670084</vt:i4>
      </vt:variant>
      <vt:variant>
        <vt:i4>3</vt:i4>
      </vt:variant>
      <vt:variant>
        <vt:i4>0</vt:i4>
      </vt:variant>
      <vt:variant>
        <vt:i4>5</vt:i4>
      </vt:variant>
      <vt:variant>
        <vt:lpwstr>mailto:claussen@abs-mosbach.info</vt:lpwstr>
      </vt:variant>
      <vt:variant>
        <vt:lpwstr/>
      </vt:variant>
      <vt:variant>
        <vt:i4>3866707</vt:i4>
      </vt:variant>
      <vt:variant>
        <vt:i4>0</vt:i4>
      </vt:variant>
      <vt:variant>
        <vt:i4>0</vt:i4>
      </vt:variant>
      <vt:variant>
        <vt:i4>5</vt:i4>
      </vt:variant>
      <vt:variant>
        <vt:lpwstr>mailto:baur@abs-mosbach.info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für die praktische Ausbildung</dc:title>
  <dc:creator>Pfuhl</dc:creator>
  <cp:lastModifiedBy>Victoria Ertl</cp:lastModifiedBy>
  <cp:revision>7</cp:revision>
  <cp:lastPrinted>2025-09-23T15:04:00Z</cp:lastPrinted>
  <dcterms:created xsi:type="dcterms:W3CDTF">2025-09-23T10:12:00Z</dcterms:created>
  <dcterms:modified xsi:type="dcterms:W3CDTF">2025-09-23T15:17:00Z</dcterms:modified>
</cp:coreProperties>
</file>