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97A6FE" w14:textId="501E496C" w:rsidR="0067323E" w:rsidRPr="00577B9A" w:rsidRDefault="00B2481D" w:rsidP="0067323E">
      <w:pPr>
        <w:rPr>
          <w:rFonts w:cs="Arial"/>
        </w:rPr>
      </w:pPr>
      <w:r w:rsidRPr="00577B9A">
        <w:rPr>
          <w:rFonts w:cs="Arial"/>
          <w:noProof/>
        </w:rPr>
        <w:drawing>
          <wp:anchor distT="0" distB="0" distL="114300" distR="114300" simplePos="0" relativeHeight="251687936" behindDoc="0" locked="0" layoutInCell="1" allowOverlap="1" wp14:anchorId="5521ACDC" wp14:editId="16295BB6">
            <wp:simplePos x="0" y="0"/>
            <wp:positionH relativeFrom="column">
              <wp:posOffset>3810</wp:posOffset>
            </wp:positionH>
            <wp:positionV relativeFrom="paragraph">
              <wp:posOffset>0</wp:posOffset>
            </wp:positionV>
            <wp:extent cx="2145600" cy="2145600"/>
            <wp:effectExtent l="0" t="0" r="0" b="0"/>
            <wp:wrapNone/>
            <wp:docPr id="10" name="Bild 3"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abs mosbac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5600" cy="214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FEE0FF3" w14:textId="0FE0CCA7" w:rsidR="0067323E" w:rsidRPr="00577B9A" w:rsidRDefault="0067323E" w:rsidP="0067323E">
      <w:pPr>
        <w:jc w:val="both"/>
        <w:rPr>
          <w:rFonts w:cs="Arial"/>
        </w:rPr>
      </w:pPr>
    </w:p>
    <w:p w14:paraId="4AE6D307" w14:textId="48D23874" w:rsidR="00D40FFE" w:rsidRPr="00577B9A" w:rsidRDefault="00D40FFE" w:rsidP="0067323E">
      <w:pPr>
        <w:jc w:val="both"/>
        <w:rPr>
          <w:rFonts w:cs="Arial"/>
        </w:rPr>
      </w:pPr>
    </w:p>
    <w:p w14:paraId="143A8B5D" w14:textId="648109AB" w:rsidR="00D40FFE" w:rsidRPr="00577B9A" w:rsidRDefault="00D40FFE" w:rsidP="0067323E">
      <w:pPr>
        <w:jc w:val="both"/>
        <w:rPr>
          <w:rFonts w:cs="Arial"/>
        </w:rPr>
      </w:pPr>
    </w:p>
    <w:p w14:paraId="25011DC4" w14:textId="178478E3" w:rsidR="00D40FFE" w:rsidRPr="00577B9A" w:rsidRDefault="00D40FFE" w:rsidP="0067323E">
      <w:pPr>
        <w:jc w:val="both"/>
        <w:rPr>
          <w:rFonts w:cs="Arial"/>
        </w:rPr>
      </w:pPr>
    </w:p>
    <w:p w14:paraId="36DFBDC6" w14:textId="77777777" w:rsidR="00D40FFE" w:rsidRPr="00577B9A" w:rsidRDefault="00D40FFE" w:rsidP="0067323E">
      <w:pPr>
        <w:jc w:val="both"/>
        <w:rPr>
          <w:rFonts w:cs="Arial"/>
        </w:rPr>
      </w:pPr>
    </w:p>
    <w:tbl>
      <w:tblPr>
        <w:tblpPr w:leftFromText="187" w:rightFromText="187" w:horzAnchor="margin" w:tblpXSpec="right" w:tblpYSpec="top"/>
        <w:tblW w:w="3160"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4A0" w:firstRow="1" w:lastRow="0" w:firstColumn="1" w:lastColumn="0" w:noHBand="0" w:noVBand="1"/>
      </w:tblPr>
      <w:tblGrid>
        <w:gridCol w:w="5912"/>
      </w:tblGrid>
      <w:tr w:rsidR="0067323E" w:rsidRPr="00577B9A" w14:paraId="0D4D72BF" w14:textId="77777777" w:rsidTr="00B2481D">
        <w:tc>
          <w:tcPr>
            <w:tcW w:w="5000" w:type="pct"/>
          </w:tcPr>
          <w:p w14:paraId="4080190A" w14:textId="77777777" w:rsidR="0067323E" w:rsidRPr="00577B9A" w:rsidRDefault="00CA087C" w:rsidP="00A473E9">
            <w:pPr>
              <w:pStyle w:val="KeinLeerraum"/>
              <w:rPr>
                <w:rFonts w:ascii="Arial" w:hAnsi="Arial" w:cs="Arial"/>
                <w:sz w:val="44"/>
                <w:szCs w:val="44"/>
              </w:rPr>
            </w:pPr>
            <w:r w:rsidRPr="00577B9A">
              <w:rPr>
                <w:rFonts w:ascii="Arial" w:hAnsi="Arial" w:cs="Arial"/>
                <w:sz w:val="40"/>
                <w:szCs w:val="44"/>
              </w:rPr>
              <w:t>Ausbildung zum/</w:t>
            </w:r>
            <w:proofErr w:type="gramStart"/>
            <w:r w:rsidRPr="00577B9A">
              <w:rPr>
                <w:rFonts w:ascii="Arial" w:hAnsi="Arial" w:cs="Arial"/>
                <w:sz w:val="40"/>
                <w:szCs w:val="44"/>
              </w:rPr>
              <w:t>zur</w:t>
            </w:r>
            <w:r w:rsidR="0067323E" w:rsidRPr="00577B9A">
              <w:rPr>
                <w:rFonts w:ascii="Arial" w:hAnsi="Arial" w:cs="Arial"/>
                <w:sz w:val="40"/>
                <w:szCs w:val="44"/>
              </w:rPr>
              <w:t xml:space="preserve"> Erzieher</w:t>
            </w:r>
            <w:proofErr w:type="gramEnd"/>
            <w:r w:rsidRPr="00577B9A">
              <w:rPr>
                <w:rFonts w:ascii="Arial" w:hAnsi="Arial" w:cs="Arial"/>
                <w:sz w:val="40"/>
                <w:szCs w:val="44"/>
              </w:rPr>
              <w:t>/-in</w:t>
            </w:r>
          </w:p>
        </w:tc>
      </w:tr>
      <w:tr w:rsidR="0067323E" w:rsidRPr="00577B9A" w14:paraId="0CB7C7AD" w14:textId="77777777" w:rsidTr="00B2481D">
        <w:tc>
          <w:tcPr>
            <w:tcW w:w="5000" w:type="pct"/>
          </w:tcPr>
          <w:p w14:paraId="6F37C241" w14:textId="77777777" w:rsidR="00B37A7B" w:rsidRPr="00577B9A" w:rsidRDefault="00E30B5B" w:rsidP="00E30B5B">
            <w:pPr>
              <w:pStyle w:val="KeinLeerraum"/>
              <w:jc w:val="both"/>
              <w:rPr>
                <w:rFonts w:ascii="Arial" w:eastAsia="Calibri" w:hAnsi="Arial" w:cs="Arial"/>
                <w:sz w:val="48"/>
                <w:szCs w:val="48"/>
                <w:lang w:eastAsia="en-US"/>
              </w:rPr>
            </w:pPr>
            <w:r w:rsidRPr="00577B9A">
              <w:rPr>
                <w:rFonts w:ascii="Arial" w:eastAsia="Calibri" w:hAnsi="Arial" w:cs="Arial"/>
                <w:b/>
                <w:sz w:val="48"/>
                <w:szCs w:val="48"/>
                <w:lang w:eastAsia="en-US"/>
              </w:rPr>
              <w:t>Ausbildungsplan</w:t>
            </w:r>
            <w:r w:rsidR="0067323E" w:rsidRPr="00577B9A">
              <w:rPr>
                <w:rFonts w:ascii="Arial" w:eastAsia="Calibri" w:hAnsi="Arial" w:cs="Arial"/>
                <w:sz w:val="48"/>
                <w:szCs w:val="48"/>
                <w:lang w:eastAsia="en-US"/>
              </w:rPr>
              <w:t xml:space="preserve"> für das</w:t>
            </w:r>
          </w:p>
          <w:p w14:paraId="492432A5" w14:textId="35EA7DA8" w:rsidR="0067323E" w:rsidRPr="00577B9A" w:rsidRDefault="00E30B5B" w:rsidP="00E30B5B">
            <w:pPr>
              <w:pStyle w:val="KeinLeerraum"/>
              <w:jc w:val="both"/>
              <w:rPr>
                <w:rFonts w:ascii="Arial" w:hAnsi="Arial" w:cs="Arial"/>
                <w:sz w:val="48"/>
                <w:szCs w:val="48"/>
              </w:rPr>
            </w:pPr>
            <w:r w:rsidRPr="00577B9A">
              <w:rPr>
                <w:rFonts w:ascii="Arial" w:eastAsia="Calibri" w:hAnsi="Arial" w:cs="Arial"/>
                <w:sz w:val="48"/>
                <w:szCs w:val="48"/>
                <w:lang w:eastAsia="en-US"/>
              </w:rPr>
              <w:t>B</w:t>
            </w:r>
            <w:r w:rsidR="0067323E" w:rsidRPr="00577B9A">
              <w:rPr>
                <w:rFonts w:ascii="Arial" w:eastAsia="Calibri" w:hAnsi="Arial" w:cs="Arial"/>
                <w:sz w:val="48"/>
                <w:szCs w:val="48"/>
                <w:lang w:eastAsia="en-US"/>
              </w:rPr>
              <w:t>eruf</w:t>
            </w:r>
            <w:r w:rsidR="00984AA2" w:rsidRPr="00577B9A">
              <w:rPr>
                <w:rFonts w:ascii="Arial" w:eastAsia="Calibri" w:hAnsi="Arial" w:cs="Arial"/>
                <w:sz w:val="48"/>
                <w:szCs w:val="48"/>
                <w:lang w:eastAsia="en-US"/>
              </w:rPr>
              <w:t>s</w:t>
            </w:r>
            <w:r w:rsidR="0067323E" w:rsidRPr="00577B9A">
              <w:rPr>
                <w:rFonts w:ascii="Arial" w:eastAsia="Calibri" w:hAnsi="Arial" w:cs="Arial"/>
                <w:sz w:val="48"/>
                <w:szCs w:val="48"/>
                <w:lang w:eastAsia="en-US"/>
              </w:rPr>
              <w:t>praktikum</w:t>
            </w:r>
            <w:r w:rsidR="00A478F5" w:rsidRPr="00577B9A">
              <w:rPr>
                <w:rFonts w:ascii="Arial" w:eastAsia="Calibri" w:hAnsi="Arial" w:cs="Arial"/>
                <w:sz w:val="48"/>
                <w:szCs w:val="48"/>
                <w:lang w:eastAsia="en-US"/>
              </w:rPr>
              <w:t xml:space="preserve"> (BPBKSP(T))</w:t>
            </w:r>
          </w:p>
        </w:tc>
      </w:tr>
    </w:tbl>
    <w:p w14:paraId="0173E243" w14:textId="069472DD" w:rsidR="0067323E" w:rsidRPr="00577B9A" w:rsidRDefault="0067323E" w:rsidP="00D40FFE">
      <w:pPr>
        <w:jc w:val="center"/>
        <w:rPr>
          <w:rFonts w:cs="Arial"/>
        </w:rPr>
      </w:pPr>
    </w:p>
    <w:p w14:paraId="55BBD079" w14:textId="77777777" w:rsidR="0067323E" w:rsidRPr="00577B9A" w:rsidRDefault="0067323E" w:rsidP="0067323E">
      <w:pPr>
        <w:jc w:val="both"/>
        <w:rPr>
          <w:rFonts w:cs="Arial"/>
        </w:rPr>
      </w:pPr>
    </w:p>
    <w:p w14:paraId="21398B46" w14:textId="2FCA74E8" w:rsidR="0067323E" w:rsidRPr="00577B9A" w:rsidRDefault="0067323E" w:rsidP="0067323E">
      <w:pPr>
        <w:outlineLvl w:val="0"/>
        <w:rPr>
          <w:rFonts w:cs="Arial"/>
        </w:rPr>
      </w:pPr>
    </w:p>
    <w:p w14:paraId="37A0CF27" w14:textId="09B34DED" w:rsidR="0067323E" w:rsidRPr="00577B9A" w:rsidRDefault="0067323E" w:rsidP="0067323E">
      <w:pPr>
        <w:jc w:val="center"/>
        <w:rPr>
          <w:rFonts w:cs="Arial"/>
          <w:b/>
          <w:sz w:val="32"/>
          <w:szCs w:val="32"/>
        </w:rPr>
      </w:pPr>
    </w:p>
    <w:p w14:paraId="2F37D307" w14:textId="40A1E46F" w:rsidR="0067323E" w:rsidRPr="00577B9A" w:rsidRDefault="0067323E" w:rsidP="0067323E">
      <w:pPr>
        <w:jc w:val="center"/>
        <w:rPr>
          <w:rFonts w:cs="Arial"/>
          <w:b/>
          <w:sz w:val="32"/>
          <w:szCs w:val="32"/>
        </w:rPr>
      </w:pPr>
    </w:p>
    <w:p w14:paraId="0BA76E71" w14:textId="41923103" w:rsidR="0067323E" w:rsidRPr="00577B9A" w:rsidRDefault="0067323E" w:rsidP="0067323E">
      <w:pPr>
        <w:jc w:val="center"/>
        <w:rPr>
          <w:rFonts w:cs="Arial"/>
          <w:b/>
          <w:sz w:val="32"/>
          <w:szCs w:val="32"/>
        </w:rPr>
      </w:pPr>
    </w:p>
    <w:p w14:paraId="31448FB0" w14:textId="6BA0EBCA" w:rsidR="0067323E" w:rsidRPr="00577B9A" w:rsidRDefault="0067323E" w:rsidP="0067323E">
      <w:pPr>
        <w:jc w:val="center"/>
        <w:rPr>
          <w:rFonts w:cs="Arial"/>
          <w:b/>
          <w:sz w:val="32"/>
          <w:szCs w:val="32"/>
        </w:rPr>
      </w:pPr>
    </w:p>
    <w:p w14:paraId="2E4913FA" w14:textId="66683C38" w:rsidR="0067323E" w:rsidRPr="00577B9A" w:rsidRDefault="0067323E" w:rsidP="0067323E">
      <w:pPr>
        <w:jc w:val="center"/>
        <w:rPr>
          <w:rFonts w:cs="Arial"/>
          <w:b/>
          <w:sz w:val="32"/>
          <w:szCs w:val="32"/>
        </w:rPr>
      </w:pPr>
    </w:p>
    <w:p w14:paraId="44902AC6" w14:textId="3B03BCD4" w:rsidR="0067323E" w:rsidRPr="00577B9A" w:rsidRDefault="0067323E" w:rsidP="0067323E">
      <w:pPr>
        <w:jc w:val="center"/>
        <w:rPr>
          <w:rFonts w:cs="Arial"/>
          <w:b/>
          <w:sz w:val="32"/>
          <w:szCs w:val="32"/>
        </w:rPr>
      </w:pPr>
    </w:p>
    <w:p w14:paraId="69C5B64F" w14:textId="06CE73C3" w:rsidR="0067323E" w:rsidRPr="00577B9A" w:rsidRDefault="00B2481D" w:rsidP="0067323E">
      <w:pPr>
        <w:jc w:val="center"/>
        <w:rPr>
          <w:rFonts w:cs="Arial"/>
          <w:b/>
          <w:sz w:val="32"/>
          <w:szCs w:val="32"/>
        </w:rPr>
      </w:pPr>
      <w:r w:rsidRPr="00577B9A">
        <w:rPr>
          <w:rFonts w:cs="Arial"/>
          <w:b/>
          <w:noProof/>
          <w:sz w:val="32"/>
          <w:szCs w:val="32"/>
        </w:rPr>
        <w:drawing>
          <wp:anchor distT="0" distB="0" distL="114300" distR="114300" simplePos="0" relativeHeight="251688960" behindDoc="0" locked="0" layoutInCell="1" allowOverlap="1" wp14:anchorId="51ED24BB" wp14:editId="4B607EDA">
            <wp:simplePos x="0" y="0"/>
            <wp:positionH relativeFrom="column">
              <wp:posOffset>321285</wp:posOffset>
            </wp:positionH>
            <wp:positionV relativeFrom="paragraph">
              <wp:posOffset>124473</wp:posOffset>
            </wp:positionV>
            <wp:extent cx="5248800" cy="3351600"/>
            <wp:effectExtent l="0" t="0" r="0" b="1270"/>
            <wp:wrapNone/>
            <wp:docPr id="20" name="rectole00000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800" cy="33516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14:paraId="60EFE05F" w14:textId="23E66427" w:rsidR="00B2481D" w:rsidRDefault="00B2481D">
      <w:pPr>
        <w:rPr>
          <w:rFonts w:cs="Arial"/>
          <w:b/>
          <w:sz w:val="22"/>
        </w:rPr>
      </w:pPr>
    </w:p>
    <w:p w14:paraId="4C994109" w14:textId="1D122FC4" w:rsidR="00D40FFE" w:rsidRDefault="00D40FFE" w:rsidP="00D40FFE">
      <w:pPr>
        <w:jc w:val="both"/>
        <w:rPr>
          <w:rFonts w:cs="Arial"/>
          <w:b/>
          <w:sz w:val="22"/>
        </w:rPr>
      </w:pPr>
    </w:p>
    <w:p w14:paraId="53A6FC42" w14:textId="1972A367" w:rsidR="00B2481D" w:rsidRDefault="00B2481D" w:rsidP="00D40FFE">
      <w:pPr>
        <w:jc w:val="both"/>
        <w:rPr>
          <w:rFonts w:cs="Arial"/>
          <w:b/>
          <w:sz w:val="22"/>
        </w:rPr>
      </w:pPr>
    </w:p>
    <w:p w14:paraId="4F8D271A" w14:textId="07F7A8BC" w:rsidR="00B2481D" w:rsidRDefault="00B2481D" w:rsidP="00D40FFE">
      <w:pPr>
        <w:jc w:val="both"/>
        <w:rPr>
          <w:rFonts w:cs="Arial"/>
          <w:b/>
          <w:sz w:val="22"/>
        </w:rPr>
      </w:pPr>
    </w:p>
    <w:p w14:paraId="321A1933" w14:textId="1FB6F006" w:rsidR="00B2481D" w:rsidRDefault="00B2481D" w:rsidP="00D40FFE">
      <w:pPr>
        <w:jc w:val="both"/>
        <w:rPr>
          <w:rFonts w:cs="Arial"/>
          <w:b/>
          <w:sz w:val="22"/>
        </w:rPr>
      </w:pPr>
    </w:p>
    <w:p w14:paraId="3D645822" w14:textId="165D9FE6" w:rsidR="00B2481D" w:rsidRDefault="00B2481D" w:rsidP="00D40FFE">
      <w:pPr>
        <w:jc w:val="both"/>
        <w:rPr>
          <w:rFonts w:cs="Arial"/>
          <w:b/>
          <w:sz w:val="22"/>
        </w:rPr>
      </w:pPr>
    </w:p>
    <w:p w14:paraId="09ADFDD7" w14:textId="1FA02DB4" w:rsidR="00B2481D" w:rsidRDefault="00B2481D" w:rsidP="00D40FFE">
      <w:pPr>
        <w:jc w:val="both"/>
        <w:rPr>
          <w:rFonts w:cs="Arial"/>
          <w:b/>
          <w:sz w:val="22"/>
        </w:rPr>
      </w:pPr>
    </w:p>
    <w:p w14:paraId="771F99C3" w14:textId="77777777" w:rsidR="00B2481D" w:rsidRDefault="00B2481D" w:rsidP="00D40FFE">
      <w:pPr>
        <w:jc w:val="both"/>
        <w:rPr>
          <w:rFonts w:cs="Arial"/>
          <w:b/>
          <w:sz w:val="22"/>
        </w:rPr>
      </w:pPr>
    </w:p>
    <w:p w14:paraId="3EBC6378" w14:textId="43149A94" w:rsidR="00B2481D" w:rsidRDefault="00B2481D" w:rsidP="00D40FFE">
      <w:pPr>
        <w:jc w:val="both"/>
        <w:rPr>
          <w:rFonts w:cs="Arial"/>
          <w:b/>
          <w:sz w:val="22"/>
        </w:rPr>
      </w:pPr>
    </w:p>
    <w:p w14:paraId="3E2EA1A4" w14:textId="77777777" w:rsidR="00B2481D" w:rsidRDefault="00B2481D" w:rsidP="00D40FFE">
      <w:pPr>
        <w:jc w:val="both"/>
        <w:rPr>
          <w:rFonts w:cs="Arial"/>
          <w:b/>
          <w:sz w:val="22"/>
        </w:rPr>
      </w:pPr>
    </w:p>
    <w:p w14:paraId="64BBB846" w14:textId="77777777" w:rsidR="00B2481D" w:rsidRDefault="00B2481D" w:rsidP="00D40FFE">
      <w:pPr>
        <w:jc w:val="both"/>
        <w:rPr>
          <w:rFonts w:cs="Arial"/>
          <w:b/>
          <w:sz w:val="22"/>
        </w:rPr>
      </w:pPr>
    </w:p>
    <w:p w14:paraId="6243BE61" w14:textId="38DD9979" w:rsidR="00B2481D" w:rsidRDefault="00B2481D" w:rsidP="00D40FFE">
      <w:pPr>
        <w:jc w:val="both"/>
        <w:rPr>
          <w:rFonts w:cs="Arial"/>
          <w:b/>
          <w:sz w:val="22"/>
        </w:rPr>
      </w:pPr>
    </w:p>
    <w:p w14:paraId="74A32DF9" w14:textId="77777777" w:rsidR="00B2481D" w:rsidRDefault="00B2481D" w:rsidP="00D40FFE">
      <w:pPr>
        <w:jc w:val="both"/>
        <w:rPr>
          <w:rFonts w:cs="Arial"/>
          <w:b/>
          <w:sz w:val="22"/>
        </w:rPr>
      </w:pPr>
    </w:p>
    <w:p w14:paraId="1276B7CC" w14:textId="2CBB5379" w:rsidR="00B2481D" w:rsidRDefault="00B2481D" w:rsidP="00D40FFE">
      <w:pPr>
        <w:jc w:val="both"/>
        <w:rPr>
          <w:rFonts w:cs="Arial"/>
          <w:b/>
          <w:sz w:val="22"/>
        </w:rPr>
      </w:pPr>
    </w:p>
    <w:p w14:paraId="170A8265" w14:textId="7158AD54" w:rsidR="00B2481D" w:rsidRDefault="00B2481D" w:rsidP="00D40FFE">
      <w:pPr>
        <w:jc w:val="both"/>
        <w:rPr>
          <w:rFonts w:cs="Arial"/>
          <w:b/>
          <w:sz w:val="22"/>
        </w:rPr>
      </w:pPr>
    </w:p>
    <w:p w14:paraId="6EDD3FE4" w14:textId="74F5D2B9" w:rsidR="00B2481D" w:rsidRDefault="00B2481D" w:rsidP="00D40FFE">
      <w:pPr>
        <w:jc w:val="both"/>
        <w:rPr>
          <w:rFonts w:cs="Arial"/>
          <w:b/>
          <w:sz w:val="22"/>
        </w:rPr>
      </w:pPr>
    </w:p>
    <w:p w14:paraId="5F1422EE" w14:textId="11F50221" w:rsidR="00B2481D" w:rsidRDefault="00B2481D" w:rsidP="00D40FFE">
      <w:pPr>
        <w:jc w:val="both"/>
        <w:rPr>
          <w:rFonts w:cs="Arial"/>
          <w:b/>
          <w:sz w:val="22"/>
        </w:rPr>
      </w:pPr>
    </w:p>
    <w:p w14:paraId="117B1EAC" w14:textId="36E05DF0" w:rsidR="00B2481D" w:rsidRDefault="00B2481D" w:rsidP="00D40FFE">
      <w:pPr>
        <w:jc w:val="both"/>
        <w:rPr>
          <w:rFonts w:cs="Arial"/>
          <w:b/>
          <w:sz w:val="22"/>
        </w:rPr>
      </w:pPr>
    </w:p>
    <w:p w14:paraId="31EBEFC5" w14:textId="60ABBB5F" w:rsidR="00B2481D" w:rsidRDefault="00B2481D" w:rsidP="00D40FFE">
      <w:pPr>
        <w:jc w:val="both"/>
        <w:rPr>
          <w:rFonts w:cs="Arial"/>
          <w:b/>
          <w:sz w:val="22"/>
        </w:rPr>
      </w:pPr>
    </w:p>
    <w:p w14:paraId="738C5123" w14:textId="02CA910B" w:rsidR="00B2481D" w:rsidRDefault="00B2481D" w:rsidP="00D40FFE">
      <w:pPr>
        <w:jc w:val="both"/>
        <w:rPr>
          <w:rFonts w:cs="Arial"/>
          <w:b/>
          <w:sz w:val="22"/>
        </w:rPr>
      </w:pPr>
    </w:p>
    <w:p w14:paraId="6200B5F4" w14:textId="43699C83" w:rsidR="00B2481D" w:rsidRDefault="00B2481D" w:rsidP="00D40FFE">
      <w:pPr>
        <w:jc w:val="both"/>
        <w:rPr>
          <w:rFonts w:cs="Arial"/>
          <w:b/>
          <w:sz w:val="22"/>
        </w:rPr>
      </w:pPr>
    </w:p>
    <w:p w14:paraId="55B2F735" w14:textId="3368FD9E" w:rsidR="00B2481D" w:rsidRDefault="00B2481D" w:rsidP="00D40FFE">
      <w:pPr>
        <w:jc w:val="both"/>
        <w:rPr>
          <w:rFonts w:cs="Arial"/>
          <w:b/>
          <w:sz w:val="22"/>
        </w:rPr>
      </w:pPr>
    </w:p>
    <w:p w14:paraId="3BE3E9C7" w14:textId="0FFEA5B6" w:rsidR="00B2481D" w:rsidRDefault="00B2481D" w:rsidP="00D40FFE">
      <w:pPr>
        <w:jc w:val="both"/>
        <w:rPr>
          <w:rFonts w:cs="Arial"/>
          <w:b/>
          <w:sz w:val="22"/>
        </w:rPr>
      </w:pPr>
    </w:p>
    <w:p w14:paraId="6E3400FB" w14:textId="45A62FAC" w:rsidR="00B2481D" w:rsidRDefault="00B2481D" w:rsidP="00D40FFE">
      <w:pPr>
        <w:jc w:val="both"/>
        <w:rPr>
          <w:rFonts w:cs="Arial"/>
          <w:b/>
          <w:sz w:val="22"/>
        </w:rPr>
      </w:pPr>
      <w:r w:rsidRPr="00577B9A">
        <w:rPr>
          <w:rFonts w:cs="Arial"/>
          <w:b/>
          <w:noProof/>
          <w:sz w:val="32"/>
          <w:szCs w:val="32"/>
        </w:rPr>
        <mc:AlternateContent>
          <mc:Choice Requires="wps">
            <w:drawing>
              <wp:anchor distT="0" distB="0" distL="114300" distR="114300" simplePos="0" relativeHeight="251675648" behindDoc="0" locked="0" layoutInCell="1" allowOverlap="1" wp14:anchorId="11A703F6" wp14:editId="27E38B11">
                <wp:simplePos x="0" y="0"/>
                <wp:positionH relativeFrom="column">
                  <wp:posOffset>495935</wp:posOffset>
                </wp:positionH>
                <wp:positionV relativeFrom="paragraph">
                  <wp:posOffset>123048</wp:posOffset>
                </wp:positionV>
                <wp:extent cx="4762500" cy="1135380"/>
                <wp:effectExtent l="17780" t="20320" r="20320" b="15875"/>
                <wp:wrapNone/>
                <wp:docPr id="155"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1135380"/>
                        </a:xfrm>
                        <a:prstGeom prst="rect">
                          <a:avLst/>
                        </a:prstGeom>
                        <a:solidFill>
                          <a:srgbClr val="FFFFFF"/>
                        </a:solidFill>
                        <a:ln w="25400">
                          <a:solidFill>
                            <a:srgbClr val="92D050"/>
                          </a:solidFill>
                          <a:miter lim="800000"/>
                          <a:headEnd/>
                          <a:tailEnd/>
                        </a:ln>
                      </wps:spPr>
                      <wps:txbx>
                        <w:txbxContent>
                          <w:p w14:paraId="09DE6DC5" w14:textId="77777777" w:rsidR="00F260CB" w:rsidRPr="00C61AD1" w:rsidRDefault="00F260CB" w:rsidP="00D40FFE">
                            <w:pPr>
                              <w:jc w:val="center"/>
                              <w:rPr>
                                <w:sz w:val="40"/>
                                <w:szCs w:val="40"/>
                              </w:rPr>
                            </w:pPr>
                            <w:r w:rsidRPr="00C61AD1">
                              <w:rPr>
                                <w:color w:val="5B5B5B"/>
                                <w:sz w:val="40"/>
                                <w:szCs w:val="40"/>
                                <w:shd w:val="clear" w:color="auto" w:fill="FEF5E7"/>
                              </w:rPr>
                              <w:t>Augusta-Bender-Schule</w:t>
                            </w:r>
                            <w:r w:rsidRPr="00C61AD1">
                              <w:rPr>
                                <w:color w:val="5B5B5B"/>
                                <w:sz w:val="40"/>
                                <w:szCs w:val="40"/>
                              </w:rPr>
                              <w:br/>
                            </w:r>
                            <w:r w:rsidRPr="00C61AD1">
                              <w:rPr>
                                <w:color w:val="5B5B5B"/>
                                <w:sz w:val="40"/>
                                <w:szCs w:val="40"/>
                                <w:shd w:val="clear" w:color="auto" w:fill="FEF5E7"/>
                              </w:rPr>
                              <w:t>Schillerstraße 2</w:t>
                            </w:r>
                            <w:r w:rsidRPr="00C61AD1">
                              <w:rPr>
                                <w:color w:val="5B5B5B"/>
                                <w:sz w:val="40"/>
                                <w:szCs w:val="40"/>
                              </w:rPr>
                              <w:br/>
                            </w:r>
                            <w:r w:rsidRPr="00C61AD1">
                              <w:rPr>
                                <w:color w:val="5B5B5B"/>
                                <w:sz w:val="40"/>
                                <w:szCs w:val="40"/>
                                <w:shd w:val="clear" w:color="auto" w:fill="FEF5E7"/>
                              </w:rPr>
                              <w:t>74821 Mosbach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A703F6" id="Rechteck 4" o:spid="_x0000_s1026" style="position:absolute;left:0;text-align:left;margin-left:39.05pt;margin-top:9.7pt;width:375pt;height:8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" strokecolor="#92d050" strokeweight="2pt">
                <v:textbox>
                  <w:txbxContent>
                    <w:p w14:paraId="09DE6DC5" w14:textId="77777777" w:rsidR="00F260CB" w:rsidRPr="00C61AD1" w:rsidRDefault="00F260CB" w:rsidP="00D40FFE">
                      <w:pPr>
                        <w:jc w:val="center"/>
                        <w:rPr>
                          <w:sz w:val="40"/>
                          <w:szCs w:val="40"/>
                        </w:rPr>
                      </w:pPr>
                      <w:r w:rsidRPr="00C61AD1">
                        <w:rPr>
                          <w:color w:val="5B5B5B"/>
                          <w:sz w:val="40"/>
                          <w:szCs w:val="40"/>
                          <w:shd w:val="clear" w:color="auto" w:fill="FEF5E7"/>
                        </w:rPr>
                        <w:t>Augusta-Bender-Schule</w:t>
                      </w:r>
                      <w:r w:rsidRPr="00C61AD1">
                        <w:rPr>
                          <w:color w:val="5B5B5B"/>
                          <w:sz w:val="40"/>
                          <w:szCs w:val="40"/>
                        </w:rPr>
                        <w:br/>
                      </w:r>
                      <w:r w:rsidRPr="00C61AD1">
                        <w:rPr>
                          <w:color w:val="5B5B5B"/>
                          <w:sz w:val="40"/>
                          <w:szCs w:val="40"/>
                          <w:shd w:val="clear" w:color="auto" w:fill="FEF5E7"/>
                        </w:rPr>
                        <w:t>Schillerstraße 2</w:t>
                      </w:r>
                      <w:r w:rsidRPr="00C61AD1">
                        <w:rPr>
                          <w:color w:val="5B5B5B"/>
                          <w:sz w:val="40"/>
                          <w:szCs w:val="40"/>
                        </w:rPr>
                        <w:br/>
                      </w:r>
                      <w:r w:rsidRPr="00C61AD1">
                        <w:rPr>
                          <w:color w:val="5B5B5B"/>
                          <w:sz w:val="40"/>
                          <w:szCs w:val="40"/>
                          <w:shd w:val="clear" w:color="auto" w:fill="FEF5E7"/>
                        </w:rPr>
                        <w:t>74821 Mosbach</w:t>
                      </w:r>
                    </w:p>
                  </w:txbxContent>
                </v:textbox>
              </v:rect>
            </w:pict>
          </mc:Fallback>
        </mc:AlternateContent>
      </w:r>
    </w:p>
    <w:p w14:paraId="665F41A6" w14:textId="77777777" w:rsidR="00B2481D" w:rsidRDefault="00B2481D" w:rsidP="00D40FFE">
      <w:pPr>
        <w:jc w:val="both"/>
        <w:rPr>
          <w:rFonts w:cs="Arial"/>
          <w:b/>
          <w:sz w:val="22"/>
        </w:rPr>
      </w:pPr>
    </w:p>
    <w:p w14:paraId="15A838D1" w14:textId="77777777" w:rsidR="00B2481D" w:rsidRDefault="00B2481D" w:rsidP="00D40FFE">
      <w:pPr>
        <w:jc w:val="both"/>
        <w:rPr>
          <w:rFonts w:cs="Arial"/>
          <w:b/>
          <w:sz w:val="22"/>
        </w:rPr>
      </w:pPr>
    </w:p>
    <w:p w14:paraId="7EB119A9" w14:textId="77777777" w:rsidR="00B2481D" w:rsidRDefault="00B2481D" w:rsidP="00D40FFE">
      <w:pPr>
        <w:jc w:val="both"/>
        <w:rPr>
          <w:rFonts w:cs="Arial"/>
          <w:b/>
          <w:sz w:val="22"/>
        </w:rPr>
      </w:pPr>
    </w:p>
    <w:p w14:paraId="09E33050" w14:textId="77777777" w:rsidR="00B2481D" w:rsidRDefault="00B2481D" w:rsidP="00D40FFE">
      <w:pPr>
        <w:jc w:val="both"/>
        <w:rPr>
          <w:rFonts w:cs="Arial"/>
          <w:b/>
          <w:sz w:val="22"/>
        </w:rPr>
      </w:pPr>
    </w:p>
    <w:p w14:paraId="6B54DC71" w14:textId="77777777" w:rsidR="00B2481D" w:rsidRDefault="00B2481D" w:rsidP="00D40FFE">
      <w:pPr>
        <w:jc w:val="both"/>
        <w:rPr>
          <w:rFonts w:cs="Arial"/>
          <w:b/>
          <w:sz w:val="22"/>
        </w:rPr>
      </w:pPr>
    </w:p>
    <w:p w14:paraId="71DCD3A4" w14:textId="77777777" w:rsidR="00B2481D" w:rsidRDefault="00B2481D" w:rsidP="00D40FFE">
      <w:pPr>
        <w:jc w:val="both"/>
        <w:rPr>
          <w:rFonts w:cs="Arial"/>
          <w:b/>
          <w:sz w:val="22"/>
        </w:rPr>
      </w:pPr>
    </w:p>
    <w:p w14:paraId="6381A25E" w14:textId="77777777" w:rsidR="00B2481D" w:rsidRDefault="00B2481D" w:rsidP="00D40FFE">
      <w:pPr>
        <w:jc w:val="both"/>
        <w:rPr>
          <w:rFonts w:cs="Arial"/>
          <w:b/>
          <w:sz w:val="22"/>
        </w:rPr>
      </w:pPr>
    </w:p>
    <w:p w14:paraId="2B97A9E1" w14:textId="77777777" w:rsidR="00B2481D" w:rsidRDefault="00B2481D" w:rsidP="00D40FFE">
      <w:pPr>
        <w:jc w:val="both"/>
        <w:rPr>
          <w:rFonts w:cs="Arial"/>
          <w:b/>
          <w:sz w:val="22"/>
        </w:rPr>
      </w:pPr>
    </w:p>
    <w:p w14:paraId="4831E9AF" w14:textId="77777777" w:rsidR="00B2481D" w:rsidRPr="00577B9A" w:rsidRDefault="00B2481D" w:rsidP="00D40FFE">
      <w:pPr>
        <w:jc w:val="both"/>
        <w:rPr>
          <w:rFonts w:cs="Arial"/>
          <w:b/>
          <w:sz w:val="22"/>
        </w:rPr>
      </w:pPr>
    </w:p>
    <w:p w14:paraId="26C82FFD" w14:textId="77777777" w:rsidR="00B2481D" w:rsidRDefault="00B2481D">
      <w:pPr>
        <w:rPr>
          <w:rFonts w:cs="Arial"/>
          <w:b/>
          <w:sz w:val="22"/>
        </w:rPr>
      </w:pPr>
      <w:r>
        <w:rPr>
          <w:rFonts w:cs="Arial"/>
          <w:b/>
          <w:sz w:val="22"/>
        </w:rPr>
        <w:br w:type="page"/>
      </w:r>
    </w:p>
    <w:p w14:paraId="6D7F7706" w14:textId="3DDEC8C0" w:rsidR="00D40FFE" w:rsidRPr="00577B9A" w:rsidRDefault="00D40FFE" w:rsidP="00D40FFE">
      <w:pPr>
        <w:jc w:val="both"/>
        <w:rPr>
          <w:rFonts w:cs="Arial"/>
          <w:b/>
          <w:sz w:val="22"/>
        </w:rPr>
      </w:pPr>
      <w:r w:rsidRPr="00577B9A">
        <w:rPr>
          <w:rFonts w:cs="Arial"/>
          <w:b/>
          <w:sz w:val="22"/>
        </w:rPr>
        <w:lastRenderedPageBreak/>
        <w:t>Liebe Anleiterinnen, liebe Anleiter!</w:t>
      </w:r>
    </w:p>
    <w:p w14:paraId="4E060B34" w14:textId="77777777" w:rsidR="00D40FFE" w:rsidRPr="00577B9A" w:rsidRDefault="00D40FFE" w:rsidP="00D40FFE">
      <w:pPr>
        <w:jc w:val="both"/>
        <w:rPr>
          <w:rFonts w:cs="Arial"/>
          <w:sz w:val="16"/>
        </w:rPr>
      </w:pPr>
    </w:p>
    <w:p w14:paraId="58E8A4A1" w14:textId="567192F0" w:rsidR="00D40FFE" w:rsidRPr="00577B9A" w:rsidRDefault="00D40FFE" w:rsidP="00D40FFE">
      <w:pPr>
        <w:jc w:val="both"/>
        <w:rPr>
          <w:rFonts w:cs="Arial"/>
          <w:sz w:val="22"/>
        </w:rPr>
      </w:pPr>
      <w:r w:rsidRPr="00577B9A">
        <w:rPr>
          <w:rFonts w:cs="Arial"/>
          <w:sz w:val="22"/>
        </w:rPr>
        <w:t>Wir freuen uns, dass Sie eine</w:t>
      </w:r>
      <w:r w:rsidRPr="00577B9A">
        <w:rPr>
          <w:rFonts w:cs="Arial"/>
          <w:color w:val="000000"/>
          <w:sz w:val="22"/>
        </w:rPr>
        <w:t>/-</w:t>
      </w:r>
      <w:r w:rsidRPr="00577B9A">
        <w:rPr>
          <w:rFonts w:cs="Arial"/>
          <w:sz w:val="22"/>
        </w:rPr>
        <w:t xml:space="preserve">n </w:t>
      </w:r>
      <w:r w:rsidR="00B10054" w:rsidRPr="00577B9A">
        <w:rPr>
          <w:rFonts w:cs="Arial"/>
          <w:sz w:val="22"/>
        </w:rPr>
        <w:t>unser Praktikant</w:t>
      </w:r>
      <w:r w:rsidRPr="00577B9A">
        <w:rPr>
          <w:rFonts w:cs="Arial"/>
          <w:sz w:val="22"/>
        </w:rPr>
        <w:t>/-innen auf dem Weg zum/-r staatlich anerkannten Erzieher/ Erzieherin begleiten. Durch Sie bekommt er/sie die Möglichkeit, Erfahrungen in einem anspruchsvollen Arbeitsfeld zu sammeln und die Rolle als angehende</w:t>
      </w:r>
      <w:r w:rsidRPr="00577B9A">
        <w:rPr>
          <w:rFonts w:cs="Arial"/>
          <w:color w:val="000000"/>
          <w:sz w:val="22"/>
        </w:rPr>
        <w:t xml:space="preserve">/-r </w:t>
      </w:r>
      <w:r w:rsidRPr="00577B9A">
        <w:rPr>
          <w:rFonts w:cs="Arial"/>
          <w:sz w:val="22"/>
        </w:rPr>
        <w:t>Erzieher/-in professionell einzunehmen. Wir unterstützen Sie gerne dabei.</w:t>
      </w:r>
    </w:p>
    <w:p w14:paraId="70008D0D" w14:textId="77777777" w:rsidR="00D40FFE" w:rsidRPr="00577B9A" w:rsidRDefault="00D40FFE" w:rsidP="00D40FFE">
      <w:pPr>
        <w:jc w:val="both"/>
        <w:rPr>
          <w:rFonts w:cs="Arial"/>
          <w:sz w:val="16"/>
        </w:rPr>
      </w:pPr>
    </w:p>
    <w:p w14:paraId="60302062" w14:textId="77777777" w:rsidR="00D40FFE" w:rsidRPr="00577B9A" w:rsidRDefault="00D40FFE" w:rsidP="00D40FFE">
      <w:pPr>
        <w:jc w:val="both"/>
        <w:rPr>
          <w:rFonts w:cs="Arial"/>
          <w:sz w:val="22"/>
        </w:rPr>
      </w:pPr>
      <w:r w:rsidRPr="00577B9A">
        <w:rPr>
          <w:rFonts w:cs="Arial"/>
          <w:sz w:val="22"/>
        </w:rPr>
        <w:t>Unser Ziel ist die stetige Verbesserung der Ausbildungsqualität, welche sich insbesondere in der Verzahnung von Theorie und Praxis zeigt. Unsere Zusammenarbeit – und damit die vertrauensvolle Kooperation zwischen Praxiseinrichtungen und Schule – kann damit einen wichtigen Beitrag zur Professionalisierung und einer höheren gesellschaftliche</w:t>
      </w:r>
      <w:r w:rsidRPr="00577B9A">
        <w:rPr>
          <w:rFonts w:cs="Arial"/>
          <w:color w:val="000000"/>
          <w:sz w:val="22"/>
        </w:rPr>
        <w:t xml:space="preserve">n </w:t>
      </w:r>
      <w:r w:rsidRPr="00577B9A">
        <w:rPr>
          <w:rFonts w:cs="Arial"/>
          <w:sz w:val="22"/>
        </w:rPr>
        <w:t xml:space="preserve">Anerkennung </w:t>
      </w:r>
      <w:r w:rsidRPr="00577B9A">
        <w:rPr>
          <w:rFonts w:cs="Arial"/>
          <w:color w:val="000000"/>
          <w:sz w:val="22"/>
        </w:rPr>
        <w:t xml:space="preserve">dieses wichtigen </w:t>
      </w:r>
      <w:r w:rsidRPr="00577B9A">
        <w:rPr>
          <w:rFonts w:cs="Arial"/>
          <w:sz w:val="22"/>
        </w:rPr>
        <w:t>Berufs leisten.</w:t>
      </w:r>
    </w:p>
    <w:p w14:paraId="315748C3" w14:textId="77777777" w:rsidR="00D40FFE" w:rsidRPr="00577B9A" w:rsidRDefault="00D40FFE" w:rsidP="00D40FFE">
      <w:pPr>
        <w:jc w:val="both"/>
        <w:rPr>
          <w:rFonts w:cs="Arial"/>
          <w:sz w:val="16"/>
        </w:rPr>
      </w:pPr>
    </w:p>
    <w:p w14:paraId="7C8F2FA9" w14:textId="77777777" w:rsidR="00D40FFE" w:rsidRPr="00577B9A" w:rsidRDefault="00D40FFE" w:rsidP="00D40FFE">
      <w:pPr>
        <w:jc w:val="both"/>
        <w:rPr>
          <w:rFonts w:cs="Arial"/>
          <w:sz w:val="22"/>
        </w:rPr>
      </w:pPr>
      <w:r w:rsidRPr="00577B9A">
        <w:rPr>
          <w:rFonts w:cs="Arial"/>
          <w:sz w:val="22"/>
        </w:rPr>
        <w:t xml:space="preserve">Der vorliegende Ausbildungsplan soll Ihnen und unseren Auszubildenden als Orientierung dienen. Unter Berücksichtigung der verschiedenartigen Einrichtungsarten und Trägerstrukturen (z.B. </w:t>
      </w:r>
      <w:r w:rsidRPr="00577B9A">
        <w:rPr>
          <w:rFonts w:cs="Arial"/>
          <w:color w:val="000000"/>
          <w:sz w:val="22"/>
        </w:rPr>
        <w:t>in</w:t>
      </w:r>
      <w:r w:rsidRPr="00577B9A">
        <w:rPr>
          <w:rFonts w:cs="Arial"/>
          <w:sz w:val="22"/>
        </w:rPr>
        <w:t xml:space="preserve"> Kinder- und Jugendpsychiatrie, Krippe, Hort, etc.) lassen wir Ihnen bewusst Gestaltungsfreiräume: Sie können so ausbildungsrechtliche Richtlinien und schulinterne Vorgaben auf die individuellen Rahmenbedingungen Ihrer Einrichtung und Ihres Teams und auf Ihre Ressourcen anpassen. Bezüglich der Beantwortung von Fragen zu dieser konkreten Umsetzung stehen wir Ihnen gerne zur Verfügung. </w:t>
      </w:r>
    </w:p>
    <w:p w14:paraId="1C2469E5" w14:textId="77777777" w:rsidR="00D40FFE" w:rsidRPr="00577B9A" w:rsidRDefault="00D40FFE" w:rsidP="00D40FFE">
      <w:pPr>
        <w:jc w:val="both"/>
        <w:rPr>
          <w:rFonts w:cs="Arial"/>
          <w:sz w:val="22"/>
        </w:rPr>
      </w:pPr>
    </w:p>
    <w:p w14:paraId="3BFF47A4" w14:textId="77777777" w:rsidR="00D40FFE" w:rsidRPr="00577B9A" w:rsidRDefault="00D40FFE" w:rsidP="00D40FFE">
      <w:pPr>
        <w:jc w:val="both"/>
        <w:rPr>
          <w:rFonts w:cs="Arial"/>
          <w:sz w:val="22"/>
        </w:rPr>
      </w:pPr>
      <w:r w:rsidRPr="00577B9A">
        <w:rPr>
          <w:rFonts w:cs="Arial"/>
          <w:sz w:val="22"/>
        </w:rPr>
        <w:t xml:space="preserve">Die Unterstützung der Auszubildenden kann Ihnen </w:t>
      </w:r>
      <w:r w:rsidRPr="00577B9A">
        <w:rPr>
          <w:rFonts w:cs="Arial"/>
          <w:color w:val="000000"/>
          <w:sz w:val="22"/>
        </w:rPr>
        <w:t xml:space="preserve">hoffentlich </w:t>
      </w:r>
      <w:r w:rsidRPr="00577B9A">
        <w:rPr>
          <w:rFonts w:cs="Arial"/>
          <w:sz w:val="22"/>
        </w:rPr>
        <w:t xml:space="preserve">gleichzeitig ermöglichen, neue Impulse und Ideen für Ihre pädagogische Arbeit zu erhalten. </w:t>
      </w:r>
    </w:p>
    <w:p w14:paraId="4B6C2310" w14:textId="77777777" w:rsidR="00D40FFE" w:rsidRPr="00577B9A" w:rsidRDefault="00D40FFE" w:rsidP="00D40FFE">
      <w:pPr>
        <w:jc w:val="both"/>
        <w:rPr>
          <w:rFonts w:cs="Arial"/>
          <w:sz w:val="22"/>
        </w:rPr>
      </w:pPr>
      <w:r w:rsidRPr="00577B9A">
        <w:rPr>
          <w:rFonts w:cs="Arial"/>
          <w:sz w:val="22"/>
        </w:rPr>
        <w:t>Wir freuen uns auf eine gute Zusammenarbeit!</w:t>
      </w:r>
    </w:p>
    <w:p w14:paraId="0E89F767" w14:textId="77777777" w:rsidR="00D40FFE" w:rsidRPr="00577B9A" w:rsidRDefault="00D40FFE" w:rsidP="00D40FFE">
      <w:pPr>
        <w:jc w:val="both"/>
        <w:rPr>
          <w:rFonts w:cs="Arial"/>
          <w:sz w:val="16"/>
        </w:rPr>
      </w:pPr>
    </w:p>
    <w:p w14:paraId="5DE4F50C" w14:textId="77777777" w:rsidR="00D40FFE" w:rsidRPr="00577B9A" w:rsidRDefault="00D40FFE" w:rsidP="00D40FFE">
      <w:pPr>
        <w:tabs>
          <w:tab w:val="left" w:pos="180"/>
          <w:tab w:val="right" w:pos="9072"/>
        </w:tabs>
        <w:rPr>
          <w:rFonts w:cs="Arial"/>
          <w:sz w:val="22"/>
        </w:rPr>
      </w:pPr>
      <w:r w:rsidRPr="00577B9A">
        <w:rPr>
          <w:rFonts w:cs="Arial"/>
          <w:sz w:val="22"/>
        </w:rPr>
        <w:tab/>
      </w:r>
      <w:r w:rsidRPr="00577B9A">
        <w:rPr>
          <w:rFonts w:cs="Arial"/>
          <w:sz w:val="22"/>
        </w:rPr>
        <w:tab/>
        <w:t>Ihr Team der Sozialpädagogik der Augusta-Bender-Schule in Mosbach</w:t>
      </w:r>
    </w:p>
    <w:p w14:paraId="61DC40AB" w14:textId="77777777" w:rsidR="00B10054" w:rsidRPr="00577B9A" w:rsidRDefault="00B10054" w:rsidP="00D40FFE">
      <w:pPr>
        <w:tabs>
          <w:tab w:val="left" w:pos="180"/>
          <w:tab w:val="right" w:pos="9072"/>
        </w:tabs>
        <w:rPr>
          <w:rFonts w:cs="Arial"/>
          <w:sz w:val="16"/>
        </w:rPr>
      </w:pPr>
    </w:p>
    <w:p w14:paraId="2831A6E4" w14:textId="77777777" w:rsidR="00D40FFE" w:rsidRPr="00577B9A" w:rsidRDefault="00D40FFE" w:rsidP="00D40FFE">
      <w:pPr>
        <w:tabs>
          <w:tab w:val="left" w:pos="180"/>
          <w:tab w:val="right" w:pos="9072"/>
        </w:tabs>
        <w:rPr>
          <w:rFonts w:cs="Arial"/>
          <w:sz w:val="16"/>
        </w:rPr>
      </w:pPr>
    </w:p>
    <w:p w14:paraId="13DC47BB" w14:textId="0ACEE4D7" w:rsidR="00D40FFE" w:rsidRPr="00577B9A" w:rsidRDefault="00D40FFE" w:rsidP="00D40FFE">
      <w:pPr>
        <w:jc w:val="both"/>
        <w:rPr>
          <w:rFonts w:cs="Arial"/>
          <w:b/>
          <w:sz w:val="22"/>
        </w:rPr>
      </w:pPr>
      <w:r w:rsidRPr="00577B9A">
        <w:rPr>
          <w:rFonts w:cs="Arial"/>
          <w:b/>
          <w:sz w:val="22"/>
        </w:rPr>
        <w:t xml:space="preserve">Liebe </w:t>
      </w:r>
      <w:r w:rsidR="00997503">
        <w:rPr>
          <w:rFonts w:cs="Arial"/>
          <w:b/>
          <w:sz w:val="22"/>
        </w:rPr>
        <w:t>Berufsp</w:t>
      </w:r>
      <w:r w:rsidRPr="00577B9A">
        <w:rPr>
          <w:rFonts w:cs="Arial"/>
          <w:b/>
          <w:sz w:val="22"/>
        </w:rPr>
        <w:t xml:space="preserve">raktikanten, liebe </w:t>
      </w:r>
      <w:r w:rsidR="00997503">
        <w:rPr>
          <w:rFonts w:cs="Arial"/>
          <w:b/>
          <w:sz w:val="22"/>
        </w:rPr>
        <w:t>Berufsp</w:t>
      </w:r>
      <w:r w:rsidRPr="00577B9A">
        <w:rPr>
          <w:rFonts w:cs="Arial"/>
          <w:b/>
          <w:sz w:val="22"/>
        </w:rPr>
        <w:t>raktikantinnen!</w:t>
      </w:r>
    </w:p>
    <w:p w14:paraId="04B88EAE" w14:textId="77777777" w:rsidR="00D40FFE" w:rsidRPr="00577B9A" w:rsidRDefault="00D40FFE" w:rsidP="00D40FFE">
      <w:pPr>
        <w:jc w:val="both"/>
        <w:rPr>
          <w:rFonts w:cs="Arial"/>
          <w:sz w:val="16"/>
        </w:rPr>
      </w:pPr>
    </w:p>
    <w:p w14:paraId="37465019" w14:textId="77777777" w:rsidR="00D40FFE" w:rsidRPr="00577B9A" w:rsidRDefault="00D40FFE" w:rsidP="00D40FFE">
      <w:pPr>
        <w:jc w:val="both"/>
        <w:rPr>
          <w:rFonts w:cs="Arial"/>
          <w:sz w:val="22"/>
        </w:rPr>
      </w:pPr>
      <w:r w:rsidRPr="00577B9A">
        <w:rPr>
          <w:rFonts w:cs="Arial"/>
          <w:sz w:val="22"/>
        </w:rPr>
        <w:t>Schön, dass Sie sich für die Ausbildung zur staatlich anerkannten Erzieherin / zum staatlich anerkannten Erzieher an der Augusta-Bender-Schule entschieden haben. Wir freuen uns, Sie dabei begleiten zu dürfen.</w:t>
      </w:r>
    </w:p>
    <w:p w14:paraId="1F7BB357" w14:textId="77777777" w:rsidR="00D40FFE" w:rsidRPr="00577B9A" w:rsidRDefault="00D40FFE" w:rsidP="00D40FFE">
      <w:pPr>
        <w:jc w:val="both"/>
        <w:rPr>
          <w:rFonts w:cs="Arial"/>
          <w:sz w:val="16"/>
        </w:rPr>
      </w:pPr>
    </w:p>
    <w:p w14:paraId="679BC56E" w14:textId="77777777" w:rsidR="00D40FFE" w:rsidRPr="00577B9A" w:rsidRDefault="00D40FFE" w:rsidP="00D40FFE">
      <w:pPr>
        <w:jc w:val="both"/>
        <w:rPr>
          <w:rFonts w:cs="Arial"/>
          <w:sz w:val="22"/>
        </w:rPr>
      </w:pPr>
      <w:r w:rsidRPr="00577B9A">
        <w:rPr>
          <w:rFonts w:cs="Arial"/>
          <w:sz w:val="22"/>
        </w:rPr>
        <w:t xml:space="preserve">Mit der Wahl zur Ausbildung des Erziehers / der Erzieherin entscheiden Sie sich für einen sehr verantwortungsvollen und zukunftsorientierten Beruf, bei dem die pädagogische Arbeit mit Menschen – insbesondere mit Kindern und ihren Familien – im Mittelpunkt steht. </w:t>
      </w:r>
    </w:p>
    <w:p w14:paraId="5DF1E8F9" w14:textId="77777777" w:rsidR="00D40FFE" w:rsidRPr="00577B9A" w:rsidRDefault="00D40FFE" w:rsidP="00D40FFE">
      <w:pPr>
        <w:jc w:val="both"/>
        <w:rPr>
          <w:rFonts w:cs="Arial"/>
          <w:sz w:val="16"/>
        </w:rPr>
      </w:pPr>
    </w:p>
    <w:p w14:paraId="24837465" w14:textId="77777777" w:rsidR="00D40FFE" w:rsidRPr="00577B9A" w:rsidRDefault="00D40FFE" w:rsidP="00D40FFE">
      <w:pPr>
        <w:jc w:val="both"/>
        <w:rPr>
          <w:rFonts w:cs="Arial"/>
          <w:color w:val="000000"/>
          <w:sz w:val="22"/>
        </w:rPr>
      </w:pPr>
      <w:r w:rsidRPr="00577B9A">
        <w:rPr>
          <w:rFonts w:cs="Arial"/>
          <w:sz w:val="22"/>
        </w:rPr>
        <w:t xml:space="preserve">Die Ausbildung an unserer Schule befähigt Sie vor dem Hintergrund des Erwerbs von Fachwissen zu selbständigem, teamorientiertem </w:t>
      </w:r>
      <w:r w:rsidRPr="00577B9A">
        <w:rPr>
          <w:rFonts w:cs="Arial"/>
          <w:color w:val="000000"/>
          <w:sz w:val="22"/>
        </w:rPr>
        <w:t xml:space="preserve">und verantwortungsvollem Handeln als Fachkraft in sozialpädagogischen Einrichtungen. Um die Ausbildung erfolgreich zu absolvieren, ist es erforderlich, dass Sie sich mit Eigeninitiative und Engagement einbringen; Sie erhalten gleichzeitig Freiräume, selbständig und selbstverantwortlich Ihren Aufgaben und neuen Herausforderungen nachzugehen. </w:t>
      </w:r>
    </w:p>
    <w:p w14:paraId="62151BA9" w14:textId="77777777" w:rsidR="00D40FFE" w:rsidRPr="00577B9A" w:rsidRDefault="00D40FFE" w:rsidP="00D40FFE">
      <w:pPr>
        <w:jc w:val="both"/>
        <w:rPr>
          <w:rFonts w:cs="Arial"/>
          <w:color w:val="000000"/>
          <w:sz w:val="22"/>
        </w:rPr>
      </w:pPr>
      <w:r w:rsidRPr="00577B9A">
        <w:rPr>
          <w:rFonts w:cs="Arial"/>
          <w:color w:val="000000"/>
          <w:sz w:val="22"/>
        </w:rPr>
        <w:t xml:space="preserve">Sie lernen, Ihr eigenes Verhalten und Handeln kritisch zu reflektieren und erhalten durch uns ein theoretisches Fundament, welches Sie als praktisches Werkzeug in der Arbeit mit Kindern und Jugendlichen einsetzen können, um im Anschluss an die Ausbildung mit Freude und Leidenschaft als Erzieherinnen und Erzieher arbeiten zu können. </w:t>
      </w:r>
    </w:p>
    <w:p w14:paraId="5ED2FB7C" w14:textId="77777777" w:rsidR="00D40FFE" w:rsidRPr="00577B9A" w:rsidRDefault="00D40FFE" w:rsidP="00D40FFE">
      <w:pPr>
        <w:jc w:val="both"/>
        <w:rPr>
          <w:rFonts w:cs="Arial"/>
          <w:color w:val="000000"/>
          <w:sz w:val="16"/>
        </w:rPr>
      </w:pPr>
    </w:p>
    <w:p w14:paraId="5F069CC3" w14:textId="77777777" w:rsidR="00D40FFE" w:rsidRPr="00577B9A" w:rsidRDefault="00D40FFE" w:rsidP="00D40FFE">
      <w:pPr>
        <w:jc w:val="both"/>
        <w:rPr>
          <w:rFonts w:cs="Arial"/>
          <w:sz w:val="22"/>
        </w:rPr>
      </w:pPr>
      <w:r w:rsidRPr="00577B9A">
        <w:rPr>
          <w:rFonts w:cs="Arial"/>
          <w:sz w:val="22"/>
        </w:rPr>
        <w:t>Wir wünschen Ihnen alles Gute für Ihre Ausbildung und eine schöne, erfolgreiche und spannende Zeit an der Fachschule für Sozialpädagogik in Mosbach!</w:t>
      </w:r>
    </w:p>
    <w:p w14:paraId="1BB8C114" w14:textId="77777777" w:rsidR="00D40FFE" w:rsidRPr="00577B9A" w:rsidRDefault="00D40FFE" w:rsidP="00D40FFE">
      <w:pPr>
        <w:ind w:left="1416" w:firstLine="708"/>
        <w:jc w:val="both"/>
        <w:rPr>
          <w:rFonts w:cs="Arial"/>
          <w:sz w:val="22"/>
        </w:rPr>
      </w:pPr>
    </w:p>
    <w:p w14:paraId="19D3E6BF" w14:textId="77777777" w:rsidR="00D40FFE" w:rsidRPr="00577B9A" w:rsidRDefault="00D40FFE" w:rsidP="00D40FFE">
      <w:pPr>
        <w:ind w:left="1416" w:firstLine="708"/>
        <w:jc w:val="both"/>
        <w:rPr>
          <w:rFonts w:cs="Arial"/>
          <w:sz w:val="22"/>
        </w:rPr>
      </w:pPr>
      <w:r w:rsidRPr="00577B9A">
        <w:rPr>
          <w:rFonts w:cs="Arial"/>
          <w:sz w:val="22"/>
        </w:rPr>
        <w:t>Ihr Team der Sozialpädagogik der Augusta-Bender-Schule in Mosbach</w:t>
      </w:r>
    </w:p>
    <w:p w14:paraId="7147F5FD" w14:textId="77777777" w:rsidR="00D40FFE" w:rsidRPr="00577B9A" w:rsidRDefault="00D40FFE" w:rsidP="00D40FFE">
      <w:pPr>
        <w:jc w:val="both"/>
        <w:rPr>
          <w:rFonts w:cs="Arial"/>
          <w:color w:val="000000"/>
          <w:sz w:val="16"/>
        </w:rPr>
      </w:pPr>
    </w:p>
    <w:p w14:paraId="70B4EB7C" w14:textId="77777777" w:rsidR="00D40FFE" w:rsidRPr="00577B9A" w:rsidRDefault="00D40FFE" w:rsidP="00D40FFE">
      <w:pPr>
        <w:jc w:val="both"/>
        <w:rPr>
          <w:rFonts w:cs="Arial"/>
          <w:color w:val="000000"/>
          <w:sz w:val="16"/>
        </w:rPr>
      </w:pPr>
    </w:p>
    <w:p w14:paraId="67BAE88F" w14:textId="77777777" w:rsidR="00D40FFE" w:rsidRPr="00577B9A" w:rsidRDefault="00D40FFE" w:rsidP="00D40FFE">
      <w:pPr>
        <w:jc w:val="center"/>
        <w:rPr>
          <w:rFonts w:cs="Arial"/>
          <w:color w:val="000000"/>
        </w:rPr>
      </w:pPr>
      <w:r w:rsidRPr="00577B9A">
        <w:rPr>
          <w:rFonts w:cs="Arial"/>
          <w:color w:val="000000"/>
        </w:rPr>
        <w:t>„Die Theorie ist nicht die Wurzel, sondern die Blüte der Praxis!“</w:t>
      </w:r>
    </w:p>
    <w:p w14:paraId="0878A12D" w14:textId="054ABFEE" w:rsidR="00D40FFE" w:rsidRPr="00577B9A" w:rsidRDefault="00513244" w:rsidP="00D40FFE">
      <w:pPr>
        <w:jc w:val="center"/>
        <w:rPr>
          <w:rFonts w:cs="Arial"/>
          <w:color w:val="000000"/>
          <w:sz w:val="16"/>
          <w:szCs w:val="16"/>
        </w:rPr>
        <w:sectPr w:rsidR="00D40FFE" w:rsidRPr="00577B9A" w:rsidSect="00CE4317">
          <w:headerReference w:type="default" r:id="rId10"/>
          <w:footerReference w:type="even" r:id="rId11"/>
          <w:footerReference w:type="default" r:id="rId12"/>
          <w:headerReference w:type="first" r:id="rId13"/>
          <w:pgSz w:w="11906" w:h="16838" w:code="9"/>
          <w:pgMar w:top="1701" w:right="1134" w:bottom="1418" w:left="1418" w:header="851" w:footer="851" w:gutter="0"/>
          <w:pgNumType w:start="2"/>
          <w:cols w:space="708"/>
          <w:titlePg/>
          <w:docGrid w:linePitch="360"/>
        </w:sectPr>
      </w:pPr>
      <w:r w:rsidRPr="00577B9A">
        <w:rPr>
          <w:rFonts w:cs="Arial"/>
          <w:noProof/>
          <w:color w:val="000000"/>
          <w:sz w:val="16"/>
          <w:szCs w:val="16"/>
        </w:rPr>
        <mc:AlternateContent>
          <mc:Choice Requires="wps">
            <w:drawing>
              <wp:anchor distT="0" distB="0" distL="114300" distR="114300" simplePos="0" relativeHeight="251679744" behindDoc="0" locked="0" layoutInCell="1" allowOverlap="1" wp14:anchorId="4F4FA8AB" wp14:editId="6E59C796">
                <wp:simplePos x="0" y="0"/>
                <wp:positionH relativeFrom="column">
                  <wp:posOffset>4745990</wp:posOffset>
                </wp:positionH>
                <wp:positionV relativeFrom="paragraph">
                  <wp:posOffset>560070</wp:posOffset>
                </wp:positionV>
                <wp:extent cx="243840" cy="533400"/>
                <wp:effectExtent l="2540" t="0" r="1270" b="1905"/>
                <wp:wrapNone/>
                <wp:docPr id="15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5334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AB320" id="Rectangle 48" o:spid="_x0000_s1026" style="position:absolute;margin-left:373.7pt;margin-top:44.1pt;width:19.2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" fillcolor="white [3212]" stroked="f"/>
            </w:pict>
          </mc:Fallback>
        </mc:AlternateContent>
      </w:r>
      <w:r w:rsidR="00D40FFE" w:rsidRPr="00577B9A">
        <w:rPr>
          <w:rFonts w:cs="Arial"/>
          <w:color w:val="000000"/>
          <w:sz w:val="16"/>
          <w:szCs w:val="16"/>
        </w:rPr>
        <w:t xml:space="preserve">Ernst von </w:t>
      </w:r>
      <w:proofErr w:type="spellStart"/>
      <w:r w:rsidR="00D40FFE" w:rsidRPr="00577B9A">
        <w:rPr>
          <w:rFonts w:cs="Arial"/>
          <w:color w:val="000000"/>
          <w:sz w:val="16"/>
          <w:szCs w:val="16"/>
        </w:rPr>
        <w:t>Feuchtersleben</w:t>
      </w:r>
      <w:proofErr w:type="spellEnd"/>
    </w:p>
    <w:p w14:paraId="16CBEC0E" w14:textId="77777777" w:rsidR="00716DDA" w:rsidRPr="00577B9A" w:rsidRDefault="00716DDA" w:rsidP="00D40FFE">
      <w:pPr>
        <w:jc w:val="center"/>
        <w:rPr>
          <w:rFonts w:cs="Arial"/>
          <w:b/>
          <w:sz w:val="32"/>
          <w:szCs w:val="32"/>
        </w:rPr>
      </w:pPr>
      <w:r w:rsidRPr="00577B9A">
        <w:rPr>
          <w:rFonts w:cs="Arial"/>
          <w:b/>
          <w:sz w:val="32"/>
          <w:szCs w:val="32"/>
        </w:rPr>
        <w:lastRenderedPageBreak/>
        <w:t>Inhaltsverzeichnis</w:t>
      </w:r>
    </w:p>
    <w:p w14:paraId="282B8B1C" w14:textId="77777777" w:rsidR="00716DDA" w:rsidRPr="00577B9A" w:rsidRDefault="00716DDA">
      <w:pPr>
        <w:rPr>
          <w:rFonts w:cs="Arial"/>
          <w:b/>
          <w:bCs/>
        </w:rPr>
      </w:pPr>
    </w:p>
    <w:p w14:paraId="29848997" w14:textId="77777777" w:rsidR="00716DDA" w:rsidRPr="00577B9A" w:rsidRDefault="00716DDA">
      <w:pPr>
        <w:rPr>
          <w:rFonts w:cs="Arial"/>
          <w:b/>
          <w:bCs/>
        </w:rPr>
      </w:pPr>
    </w:p>
    <w:p w14:paraId="5C9F2638" w14:textId="09A9FD7D" w:rsidR="00D6155D" w:rsidRPr="00577B9A" w:rsidRDefault="00D6155D" w:rsidP="00C46D1B">
      <w:pPr>
        <w:tabs>
          <w:tab w:val="right" w:pos="9350"/>
        </w:tabs>
        <w:jc w:val="right"/>
        <w:rPr>
          <w:rFonts w:cs="Arial"/>
          <w:b/>
          <w:bCs/>
        </w:rPr>
      </w:pPr>
      <w:r w:rsidRPr="00577B9A">
        <w:rPr>
          <w:rFonts w:cs="Arial"/>
          <w:b/>
          <w:bCs/>
        </w:rPr>
        <w:t>1. Vorgaben durch die Schul- und Prüfungsordnung</w:t>
      </w:r>
      <w:r w:rsidR="00422680" w:rsidRPr="00577B9A">
        <w:rPr>
          <w:rFonts w:cs="Arial"/>
          <w:bCs/>
        </w:rPr>
        <w:t>……………………………</w:t>
      </w:r>
      <w:proofErr w:type="gramStart"/>
      <w:r w:rsidR="00422680" w:rsidRPr="00577B9A">
        <w:rPr>
          <w:rFonts w:cs="Arial"/>
          <w:bCs/>
        </w:rPr>
        <w:t>…….</w:t>
      </w:r>
      <w:proofErr w:type="gramEnd"/>
      <w:r w:rsidR="00C46D1B">
        <w:rPr>
          <w:rFonts w:cs="Arial"/>
          <w:bCs/>
        </w:rPr>
        <w:t>.</w:t>
      </w:r>
      <w:r w:rsidR="00E52F84">
        <w:rPr>
          <w:rFonts w:cs="Arial"/>
          <w:bCs/>
        </w:rPr>
        <w:t>1</w:t>
      </w:r>
    </w:p>
    <w:p w14:paraId="608A0D4E" w14:textId="77777777" w:rsidR="00D6155D" w:rsidRPr="00577B9A" w:rsidRDefault="00D6155D" w:rsidP="00C46D1B">
      <w:pPr>
        <w:jc w:val="right"/>
        <w:rPr>
          <w:rFonts w:cs="Arial"/>
        </w:rPr>
      </w:pPr>
    </w:p>
    <w:p w14:paraId="2B2D56CF" w14:textId="43A60358" w:rsidR="00D6155D" w:rsidRPr="00577B9A" w:rsidRDefault="00D6155D" w:rsidP="00C46D1B">
      <w:pPr>
        <w:tabs>
          <w:tab w:val="right" w:pos="9350"/>
        </w:tabs>
        <w:jc w:val="right"/>
        <w:rPr>
          <w:rFonts w:cs="Arial"/>
          <w:b/>
          <w:bCs/>
        </w:rPr>
      </w:pPr>
      <w:r w:rsidRPr="00577B9A">
        <w:rPr>
          <w:rFonts w:cs="Arial"/>
          <w:b/>
          <w:bCs/>
        </w:rPr>
        <w:t>2. Ziel der Ausbildung</w:t>
      </w:r>
      <w:r w:rsidR="00422680" w:rsidRPr="00577B9A">
        <w:rPr>
          <w:rFonts w:cs="Arial"/>
          <w:bCs/>
        </w:rPr>
        <w:t>………………………………………………………………………...</w:t>
      </w:r>
      <w:r w:rsidR="00E52F84">
        <w:rPr>
          <w:rFonts w:cs="Arial"/>
          <w:bCs/>
        </w:rPr>
        <w:t>3</w:t>
      </w:r>
    </w:p>
    <w:p w14:paraId="05680524" w14:textId="77777777" w:rsidR="00D6155D" w:rsidRPr="00577B9A" w:rsidRDefault="00D6155D" w:rsidP="00C46D1B">
      <w:pPr>
        <w:jc w:val="right"/>
        <w:rPr>
          <w:rFonts w:cs="Arial"/>
        </w:rPr>
      </w:pPr>
    </w:p>
    <w:p w14:paraId="0299E390" w14:textId="1341AD2E" w:rsidR="00D6155D" w:rsidRPr="00577B9A" w:rsidRDefault="00D6155D" w:rsidP="00C46D1B">
      <w:pPr>
        <w:tabs>
          <w:tab w:val="right" w:pos="9350"/>
        </w:tabs>
        <w:jc w:val="right"/>
        <w:rPr>
          <w:rFonts w:cs="Arial"/>
          <w:b/>
          <w:bCs/>
        </w:rPr>
      </w:pPr>
      <w:r w:rsidRPr="00577B9A">
        <w:rPr>
          <w:rFonts w:cs="Arial"/>
          <w:b/>
          <w:bCs/>
        </w:rPr>
        <w:t>3. Organisation des Praktikums</w:t>
      </w:r>
      <w:r w:rsidR="00422680" w:rsidRPr="00577B9A">
        <w:rPr>
          <w:rFonts w:cs="Arial"/>
          <w:bCs/>
        </w:rPr>
        <w:t>………………………………………………………</w:t>
      </w:r>
      <w:proofErr w:type="gramStart"/>
      <w:r w:rsidR="00422680" w:rsidRPr="00577B9A">
        <w:rPr>
          <w:rFonts w:cs="Arial"/>
          <w:bCs/>
        </w:rPr>
        <w:t>……</w:t>
      </w:r>
      <w:r w:rsidR="00C46D1B">
        <w:rPr>
          <w:rFonts w:cs="Arial"/>
          <w:bCs/>
        </w:rPr>
        <w:t>.</w:t>
      </w:r>
      <w:proofErr w:type="gramEnd"/>
      <w:r w:rsidR="00E52F84">
        <w:rPr>
          <w:rFonts w:cs="Arial"/>
          <w:bCs/>
        </w:rPr>
        <w:t>5</w:t>
      </w:r>
    </w:p>
    <w:p w14:paraId="64BBC89A" w14:textId="77777777" w:rsidR="00D6155D" w:rsidRPr="00577B9A" w:rsidRDefault="00D6155D" w:rsidP="00C46D1B">
      <w:pPr>
        <w:jc w:val="right"/>
        <w:rPr>
          <w:rFonts w:cs="Arial"/>
        </w:rPr>
      </w:pPr>
    </w:p>
    <w:p w14:paraId="130BAC1E" w14:textId="4AEB8B6D" w:rsidR="00D6155D" w:rsidRPr="00F87E3D" w:rsidRDefault="00D6155D" w:rsidP="00C46D1B">
      <w:pPr>
        <w:tabs>
          <w:tab w:val="left" w:pos="187"/>
          <w:tab w:val="right" w:pos="9350"/>
        </w:tabs>
        <w:jc w:val="right"/>
        <w:rPr>
          <w:rFonts w:cs="Arial"/>
          <w:bCs/>
        </w:rPr>
      </w:pPr>
      <w:r w:rsidRPr="00577B9A">
        <w:rPr>
          <w:rFonts w:cs="Arial"/>
        </w:rPr>
        <w:tab/>
        <w:t xml:space="preserve">3.1 Allgemeines </w:t>
      </w:r>
      <w:r w:rsidR="00422680" w:rsidRPr="00577B9A">
        <w:rPr>
          <w:rFonts w:cs="Arial"/>
          <w:bCs/>
        </w:rPr>
        <w:t>………………………………………………………………………………</w:t>
      </w:r>
      <w:r w:rsidR="00F87E3D">
        <w:rPr>
          <w:rFonts w:cs="Arial"/>
        </w:rPr>
        <w:t>5</w:t>
      </w:r>
    </w:p>
    <w:p w14:paraId="41D6C228" w14:textId="77777777" w:rsidR="00D6155D" w:rsidRPr="00577B9A" w:rsidRDefault="00D6155D" w:rsidP="00C46D1B">
      <w:pPr>
        <w:jc w:val="right"/>
        <w:rPr>
          <w:rFonts w:cs="Arial"/>
        </w:rPr>
      </w:pPr>
    </w:p>
    <w:p w14:paraId="66E34867" w14:textId="71146A1F" w:rsidR="00D6155D" w:rsidRPr="00577B9A" w:rsidRDefault="00D6155D" w:rsidP="00C46D1B">
      <w:pPr>
        <w:tabs>
          <w:tab w:val="left" w:pos="187"/>
          <w:tab w:val="right" w:pos="9350"/>
        </w:tabs>
        <w:jc w:val="right"/>
        <w:rPr>
          <w:rFonts w:cs="Arial"/>
        </w:rPr>
      </w:pPr>
      <w:r w:rsidRPr="00577B9A">
        <w:rPr>
          <w:rFonts w:cs="Arial"/>
        </w:rPr>
        <w:tab/>
        <w:t xml:space="preserve">3.2 Phasen des Berufspraktikums </w:t>
      </w:r>
      <w:r w:rsidR="00422680" w:rsidRPr="00577B9A">
        <w:rPr>
          <w:rFonts w:cs="Arial"/>
          <w:bCs/>
        </w:rPr>
        <w:t>……………………………………………………</w:t>
      </w:r>
      <w:proofErr w:type="gramStart"/>
      <w:r w:rsidR="00422680" w:rsidRPr="00577B9A">
        <w:rPr>
          <w:rFonts w:cs="Arial"/>
          <w:bCs/>
        </w:rPr>
        <w:t>…….</w:t>
      </w:r>
      <w:proofErr w:type="gramEnd"/>
      <w:r w:rsidR="00F87E3D">
        <w:rPr>
          <w:rFonts w:cs="Arial"/>
        </w:rPr>
        <w:t>5</w:t>
      </w:r>
    </w:p>
    <w:p w14:paraId="385D8962" w14:textId="77777777" w:rsidR="00D6155D" w:rsidRPr="00577B9A" w:rsidRDefault="00D6155D" w:rsidP="00C46D1B">
      <w:pPr>
        <w:tabs>
          <w:tab w:val="left" w:pos="187"/>
        </w:tabs>
        <w:jc w:val="right"/>
        <w:rPr>
          <w:rFonts w:cs="Arial"/>
        </w:rPr>
      </w:pPr>
    </w:p>
    <w:p w14:paraId="776C5901" w14:textId="4173797E" w:rsidR="00D6155D" w:rsidRPr="00577B9A" w:rsidRDefault="00D6155D" w:rsidP="00C46D1B">
      <w:pPr>
        <w:tabs>
          <w:tab w:val="left" w:pos="187"/>
          <w:tab w:val="right" w:pos="9350"/>
        </w:tabs>
        <w:jc w:val="right"/>
        <w:rPr>
          <w:rFonts w:cs="Arial"/>
        </w:rPr>
      </w:pPr>
      <w:r w:rsidRPr="00577B9A">
        <w:rPr>
          <w:rFonts w:cs="Arial"/>
        </w:rPr>
        <w:tab/>
        <w:t xml:space="preserve">3.3 Praxisbesuche </w:t>
      </w:r>
      <w:r w:rsidR="00422680" w:rsidRPr="00577B9A">
        <w:rPr>
          <w:rFonts w:cs="Arial"/>
          <w:bCs/>
        </w:rPr>
        <w:t>………………………………………………………………………</w:t>
      </w:r>
      <w:proofErr w:type="gramStart"/>
      <w:r w:rsidR="00422680" w:rsidRPr="00577B9A">
        <w:rPr>
          <w:rFonts w:cs="Arial"/>
          <w:bCs/>
        </w:rPr>
        <w:t>…...</w:t>
      </w:r>
      <w:r w:rsidR="00C46D1B">
        <w:rPr>
          <w:rFonts w:cs="Arial"/>
          <w:bCs/>
        </w:rPr>
        <w:t>.</w:t>
      </w:r>
      <w:proofErr w:type="gramEnd"/>
      <w:r w:rsidR="00F87E3D">
        <w:rPr>
          <w:rFonts w:cs="Arial"/>
        </w:rPr>
        <w:t>6</w:t>
      </w:r>
    </w:p>
    <w:p w14:paraId="129F647E" w14:textId="77777777" w:rsidR="00D6155D" w:rsidRPr="00577B9A" w:rsidRDefault="00D6155D" w:rsidP="00C46D1B">
      <w:pPr>
        <w:tabs>
          <w:tab w:val="left" w:pos="187"/>
        </w:tabs>
        <w:jc w:val="right"/>
        <w:rPr>
          <w:rFonts w:cs="Arial"/>
        </w:rPr>
      </w:pPr>
    </w:p>
    <w:p w14:paraId="07DEE342" w14:textId="20E85106" w:rsidR="00D6155D" w:rsidRPr="00577B9A" w:rsidRDefault="00D6155D" w:rsidP="00C46D1B">
      <w:pPr>
        <w:tabs>
          <w:tab w:val="left" w:pos="187"/>
          <w:tab w:val="right" w:pos="9350"/>
        </w:tabs>
        <w:jc w:val="right"/>
        <w:rPr>
          <w:rFonts w:cs="Arial"/>
        </w:rPr>
      </w:pPr>
      <w:r w:rsidRPr="00577B9A">
        <w:rPr>
          <w:rFonts w:cs="Arial"/>
        </w:rPr>
        <w:tab/>
        <w:t xml:space="preserve">3.4 Notengebung </w:t>
      </w:r>
      <w:r w:rsidR="00422680" w:rsidRPr="00577B9A">
        <w:rPr>
          <w:rFonts w:cs="Arial"/>
          <w:bCs/>
        </w:rPr>
        <w:t>………………………………………………………………………</w:t>
      </w:r>
      <w:proofErr w:type="gramStart"/>
      <w:r w:rsidR="00422680" w:rsidRPr="00577B9A">
        <w:rPr>
          <w:rFonts w:cs="Arial"/>
          <w:bCs/>
        </w:rPr>
        <w:t>…….</w:t>
      </w:r>
      <w:proofErr w:type="gramEnd"/>
      <w:r w:rsidR="00C46D1B">
        <w:rPr>
          <w:rFonts w:cs="Arial"/>
          <w:bCs/>
        </w:rPr>
        <w:t>.</w:t>
      </w:r>
      <w:r w:rsidR="00E52F84">
        <w:rPr>
          <w:rFonts w:cs="Arial"/>
        </w:rPr>
        <w:t>7</w:t>
      </w:r>
    </w:p>
    <w:p w14:paraId="0CC11845" w14:textId="77777777" w:rsidR="00D6155D" w:rsidRPr="00577B9A" w:rsidRDefault="00D6155D" w:rsidP="00C46D1B">
      <w:pPr>
        <w:tabs>
          <w:tab w:val="left" w:pos="187"/>
        </w:tabs>
        <w:jc w:val="right"/>
        <w:rPr>
          <w:rFonts w:cs="Arial"/>
        </w:rPr>
      </w:pPr>
    </w:p>
    <w:p w14:paraId="66CCD8DE" w14:textId="34082FF0" w:rsidR="00D6155D" w:rsidRPr="00577B9A" w:rsidRDefault="00D6155D" w:rsidP="00C46D1B">
      <w:pPr>
        <w:tabs>
          <w:tab w:val="left" w:pos="187"/>
          <w:tab w:val="right" w:pos="9350"/>
        </w:tabs>
        <w:jc w:val="right"/>
        <w:rPr>
          <w:rFonts w:cs="Arial"/>
          <w:b/>
          <w:bCs/>
        </w:rPr>
      </w:pPr>
      <w:r w:rsidRPr="00577B9A">
        <w:rPr>
          <w:rFonts w:cs="Arial"/>
          <w:b/>
          <w:bCs/>
        </w:rPr>
        <w:t xml:space="preserve">4. Aufgaben im Praktikum </w:t>
      </w:r>
      <w:r w:rsidR="00422680" w:rsidRPr="00577B9A">
        <w:rPr>
          <w:rFonts w:cs="Arial"/>
          <w:bCs/>
        </w:rPr>
        <w:t>………………………………………………………………….</w:t>
      </w:r>
      <w:r w:rsidR="00C46D1B">
        <w:rPr>
          <w:rFonts w:cs="Arial"/>
          <w:bCs/>
        </w:rPr>
        <w:t>..</w:t>
      </w:r>
      <w:r w:rsidR="00E52F84">
        <w:rPr>
          <w:rFonts w:cs="Arial"/>
          <w:bCs/>
        </w:rPr>
        <w:t>8</w:t>
      </w:r>
    </w:p>
    <w:p w14:paraId="5BA8B9A1" w14:textId="77777777" w:rsidR="00D6155D" w:rsidRPr="00577B9A" w:rsidRDefault="00D6155D" w:rsidP="00C46D1B">
      <w:pPr>
        <w:jc w:val="right"/>
        <w:rPr>
          <w:rFonts w:cs="Arial"/>
        </w:rPr>
      </w:pPr>
    </w:p>
    <w:p w14:paraId="72E62E6D" w14:textId="1A83AE44" w:rsidR="00D6155D" w:rsidRPr="00577B9A" w:rsidRDefault="00D6155D" w:rsidP="00C46D1B">
      <w:pPr>
        <w:tabs>
          <w:tab w:val="left" w:pos="187"/>
          <w:tab w:val="right" w:pos="9350"/>
        </w:tabs>
        <w:jc w:val="right"/>
        <w:rPr>
          <w:rFonts w:cs="Arial"/>
        </w:rPr>
      </w:pPr>
      <w:r w:rsidRPr="00577B9A">
        <w:rPr>
          <w:rFonts w:cs="Arial"/>
        </w:rPr>
        <w:tab/>
        <w:t xml:space="preserve">4.1 Aufgaben der Praxisanleiterin/des Praxisanleiters </w:t>
      </w:r>
      <w:r w:rsidR="00422680" w:rsidRPr="00577B9A">
        <w:rPr>
          <w:rFonts w:cs="Arial"/>
          <w:bCs/>
        </w:rPr>
        <w:t>………………………………</w:t>
      </w:r>
      <w:r w:rsidR="00C46D1B">
        <w:rPr>
          <w:rFonts w:cs="Arial"/>
          <w:bCs/>
        </w:rPr>
        <w:t>…..</w:t>
      </w:r>
      <w:r w:rsidR="00422680" w:rsidRPr="00577B9A">
        <w:rPr>
          <w:rFonts w:cs="Arial"/>
          <w:bCs/>
        </w:rPr>
        <w:t>.</w:t>
      </w:r>
      <w:r w:rsidR="00E52F84">
        <w:rPr>
          <w:rFonts w:cs="Arial"/>
        </w:rPr>
        <w:t>8</w:t>
      </w:r>
    </w:p>
    <w:p w14:paraId="038FFCBE" w14:textId="77777777" w:rsidR="00D6155D" w:rsidRPr="00577B9A" w:rsidRDefault="00D6155D" w:rsidP="00C46D1B">
      <w:pPr>
        <w:tabs>
          <w:tab w:val="left" w:pos="187"/>
        </w:tabs>
        <w:jc w:val="right"/>
        <w:rPr>
          <w:rFonts w:cs="Arial"/>
        </w:rPr>
      </w:pPr>
    </w:p>
    <w:p w14:paraId="45DFC34A" w14:textId="23A2F76F" w:rsidR="00D6155D" w:rsidRDefault="00CD26AF" w:rsidP="00410FA6">
      <w:pPr>
        <w:tabs>
          <w:tab w:val="left" w:pos="187"/>
          <w:tab w:val="right" w:pos="9350"/>
        </w:tabs>
        <w:jc w:val="right"/>
        <w:rPr>
          <w:rFonts w:cs="Arial"/>
        </w:rPr>
      </w:pPr>
      <w:r>
        <w:rPr>
          <w:rFonts w:cs="Arial"/>
        </w:rPr>
        <w:t xml:space="preserve">   </w:t>
      </w:r>
      <w:r w:rsidR="00780AB5" w:rsidRPr="00577B9A">
        <w:rPr>
          <w:rFonts w:cs="Arial"/>
        </w:rPr>
        <w:t xml:space="preserve">4.2 Aufgaben </w:t>
      </w:r>
      <w:r w:rsidR="00D6155D" w:rsidRPr="00577B9A">
        <w:rPr>
          <w:rFonts w:cs="Arial"/>
        </w:rPr>
        <w:t>der Praktikantin</w:t>
      </w:r>
      <w:r w:rsidR="00780AB5" w:rsidRPr="00577B9A">
        <w:rPr>
          <w:rFonts w:cs="Arial"/>
        </w:rPr>
        <w:t>/des Praktikanten</w:t>
      </w:r>
      <w:r w:rsidR="00D6155D" w:rsidRPr="00577B9A">
        <w:rPr>
          <w:rFonts w:cs="Arial"/>
          <w:bCs/>
        </w:rPr>
        <w:t>………………………………………</w:t>
      </w:r>
      <w:r w:rsidR="00410FA6">
        <w:rPr>
          <w:rFonts w:cs="Arial"/>
          <w:bCs/>
        </w:rPr>
        <w:t>…</w:t>
      </w:r>
      <w:r w:rsidR="008A4892" w:rsidRPr="00577B9A">
        <w:rPr>
          <w:rFonts w:cs="Arial"/>
        </w:rPr>
        <w:t>1</w:t>
      </w:r>
      <w:r w:rsidR="00F87E3D">
        <w:rPr>
          <w:rFonts w:cs="Arial"/>
        </w:rPr>
        <w:t>0</w:t>
      </w:r>
    </w:p>
    <w:p w14:paraId="008D2A94" w14:textId="77777777" w:rsidR="00485A7C" w:rsidRPr="00577B9A" w:rsidRDefault="00485A7C" w:rsidP="00C46D1B">
      <w:pPr>
        <w:tabs>
          <w:tab w:val="left" w:pos="187"/>
          <w:tab w:val="right" w:pos="9350"/>
        </w:tabs>
        <w:jc w:val="right"/>
        <w:rPr>
          <w:rFonts w:cs="Arial"/>
        </w:rPr>
      </w:pPr>
    </w:p>
    <w:p w14:paraId="39AE9455" w14:textId="40B2D875" w:rsidR="00716DDA" w:rsidRPr="00485A7C" w:rsidRDefault="00485A7C" w:rsidP="00485A7C">
      <w:pPr>
        <w:rPr>
          <w:rFonts w:cs="Arial"/>
          <w:b/>
          <w:bCs/>
          <w:noProof/>
        </w:rPr>
      </w:pP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t xml:space="preserve">     </w:t>
      </w:r>
      <w:r>
        <w:rPr>
          <w:rFonts w:cs="Arial"/>
          <w:b/>
          <w:bCs/>
          <w:noProof/>
        </w:rPr>
        <w:tab/>
        <w:t xml:space="preserve">   </w:t>
      </w:r>
    </w:p>
    <w:p w14:paraId="2AD5DFA0" w14:textId="2E232AB0" w:rsidR="00CD26AF" w:rsidRDefault="00CD26AF" w:rsidP="00410FA6">
      <w:pPr>
        <w:tabs>
          <w:tab w:val="left" w:pos="187"/>
          <w:tab w:val="right" w:pos="9350"/>
        </w:tabs>
        <w:jc w:val="right"/>
        <w:rPr>
          <w:rFonts w:cs="Arial"/>
        </w:rPr>
      </w:pPr>
      <w:r w:rsidRPr="00CD26AF">
        <w:rPr>
          <w:rFonts w:cs="Arial"/>
          <w:b/>
          <w:bCs/>
        </w:rPr>
        <w:t>5. Kontaktdaten</w:t>
      </w:r>
      <w:r>
        <w:rPr>
          <w:rFonts w:cs="Arial"/>
        </w:rPr>
        <w:t xml:space="preserve"> </w:t>
      </w:r>
      <w:r w:rsidRPr="00577B9A">
        <w:rPr>
          <w:rFonts w:cs="Arial"/>
          <w:bCs/>
        </w:rPr>
        <w:t>…………………………………………</w:t>
      </w:r>
      <w:r>
        <w:rPr>
          <w:rFonts w:cs="Arial"/>
          <w:bCs/>
        </w:rPr>
        <w:t xml:space="preserve">……………………………………11                                                                                       </w:t>
      </w:r>
    </w:p>
    <w:p w14:paraId="5AC022FC" w14:textId="69F0BFBC" w:rsidR="00716DDA" w:rsidRPr="00577B9A" w:rsidRDefault="00716DDA" w:rsidP="00410FA6">
      <w:pPr>
        <w:tabs>
          <w:tab w:val="left" w:pos="309"/>
        </w:tabs>
        <w:jc w:val="right"/>
        <w:rPr>
          <w:rFonts w:cs="Arial"/>
          <w:noProof/>
        </w:rPr>
      </w:pPr>
    </w:p>
    <w:p w14:paraId="5416B15D" w14:textId="0EC90994" w:rsidR="00CE4317" w:rsidRPr="00577B9A" w:rsidRDefault="00485A7C" w:rsidP="00410FA6">
      <w:pPr>
        <w:tabs>
          <w:tab w:val="right" w:pos="9350"/>
        </w:tabs>
        <w:jc w:val="right"/>
        <w:rPr>
          <w:rFonts w:cs="Arial"/>
          <w:bCs/>
        </w:rPr>
      </w:pPr>
      <w:r>
        <w:rPr>
          <w:rFonts w:cs="Arial"/>
          <w:b/>
          <w:bCs/>
          <w:noProof/>
        </w:rPr>
        <w:t>6</w:t>
      </w:r>
      <w:r w:rsidR="006A343E" w:rsidRPr="00577B9A">
        <w:rPr>
          <w:rFonts w:cs="Arial"/>
          <w:b/>
          <w:bCs/>
          <w:noProof/>
        </w:rPr>
        <w:t xml:space="preserve">. </w:t>
      </w:r>
      <w:r w:rsidR="00410FA6">
        <w:rPr>
          <w:rFonts w:cs="Arial"/>
          <w:b/>
          <w:bCs/>
          <w:noProof/>
        </w:rPr>
        <w:t>A</w:t>
      </w:r>
      <w:r w:rsidR="006A343E" w:rsidRPr="00577B9A">
        <w:rPr>
          <w:rFonts w:cs="Arial"/>
          <w:b/>
          <w:bCs/>
          <w:noProof/>
        </w:rPr>
        <w:t>nlagen</w:t>
      </w:r>
      <w:r w:rsidR="00D6155D" w:rsidRPr="00577B9A">
        <w:rPr>
          <w:rFonts w:cs="Arial"/>
          <w:bCs/>
        </w:rPr>
        <w:t>……</w:t>
      </w:r>
      <w:r w:rsidR="00422680" w:rsidRPr="00577B9A">
        <w:rPr>
          <w:rFonts w:cs="Arial"/>
          <w:bCs/>
        </w:rPr>
        <w:t>…………………………………………………………………………</w:t>
      </w:r>
      <w:proofErr w:type="gramStart"/>
      <w:r w:rsidR="00422680" w:rsidRPr="00577B9A">
        <w:rPr>
          <w:rFonts w:cs="Arial"/>
          <w:bCs/>
        </w:rPr>
        <w:t>……</w:t>
      </w:r>
      <w:r w:rsidR="00410FA6">
        <w:rPr>
          <w:rFonts w:cs="Arial"/>
          <w:bCs/>
        </w:rPr>
        <w:t>.</w:t>
      </w:r>
      <w:proofErr w:type="gramEnd"/>
      <w:r w:rsidR="00410FA6">
        <w:rPr>
          <w:rFonts w:cs="Arial"/>
          <w:bCs/>
        </w:rPr>
        <w:t>.</w:t>
      </w:r>
      <w:r w:rsidR="00CD26AF">
        <w:rPr>
          <w:rFonts w:cs="Arial"/>
          <w:bCs/>
        </w:rPr>
        <w:t>12</w:t>
      </w:r>
    </w:p>
    <w:p w14:paraId="508CAB24" w14:textId="77777777" w:rsidR="00C15E13" w:rsidRPr="00577B9A" w:rsidRDefault="00C15E13" w:rsidP="005A30F3">
      <w:pPr>
        <w:tabs>
          <w:tab w:val="right" w:pos="9350"/>
        </w:tabs>
        <w:rPr>
          <w:rFonts w:cs="Arial"/>
          <w:bCs/>
          <w:noProof/>
        </w:rPr>
      </w:pPr>
    </w:p>
    <w:p w14:paraId="180B14E9" w14:textId="10C7FE9B" w:rsidR="00C15E13" w:rsidRPr="00577B9A" w:rsidRDefault="00C15E13" w:rsidP="00C46D1B">
      <w:pPr>
        <w:tabs>
          <w:tab w:val="right" w:pos="9350"/>
        </w:tabs>
        <w:jc w:val="both"/>
        <w:rPr>
          <w:rFonts w:cs="Arial"/>
          <w:bCs/>
          <w:noProof/>
        </w:rPr>
        <w:sectPr w:rsidR="00C15E13" w:rsidRPr="00577B9A">
          <w:headerReference w:type="default" r:id="rId14"/>
          <w:headerReference w:type="first" r:id="rId15"/>
          <w:footerReference w:type="first" r:id="rId16"/>
          <w:pgSz w:w="11906" w:h="16838" w:code="9"/>
          <w:pgMar w:top="1701" w:right="1134" w:bottom="1418" w:left="1418" w:header="851" w:footer="851" w:gutter="0"/>
          <w:cols w:space="708"/>
          <w:titlePg/>
          <w:docGrid w:linePitch="360"/>
        </w:sectPr>
      </w:pPr>
    </w:p>
    <w:p w14:paraId="7C2DEFAE" w14:textId="77777777" w:rsidR="00716DDA" w:rsidRPr="00577B9A" w:rsidRDefault="00716DDA" w:rsidP="00B97132">
      <w:pPr>
        <w:spacing w:line="276" w:lineRule="auto"/>
        <w:rPr>
          <w:rFonts w:cs="Arial"/>
          <w:b/>
          <w:bCs/>
          <w:sz w:val="28"/>
        </w:rPr>
      </w:pPr>
      <w:r w:rsidRPr="00577B9A">
        <w:rPr>
          <w:rFonts w:cs="Arial"/>
          <w:b/>
          <w:bCs/>
          <w:sz w:val="28"/>
        </w:rPr>
        <w:lastRenderedPageBreak/>
        <w:t>1. Vorgaben durch die Schul- und Prüfungsordnung</w:t>
      </w:r>
    </w:p>
    <w:p w14:paraId="0950D987" w14:textId="77777777" w:rsidR="00716DDA" w:rsidRPr="00577B9A" w:rsidRDefault="00716DDA" w:rsidP="00B97132">
      <w:pPr>
        <w:spacing w:line="276" w:lineRule="auto"/>
        <w:rPr>
          <w:rFonts w:cs="Arial"/>
          <w:b/>
          <w:bCs/>
        </w:rPr>
      </w:pPr>
    </w:p>
    <w:p w14:paraId="7DB5D87F" w14:textId="77777777" w:rsidR="005C6D24" w:rsidRPr="00577B9A" w:rsidRDefault="005C6D24" w:rsidP="005C6D24">
      <w:pPr>
        <w:pStyle w:val="Default"/>
        <w:spacing w:line="276" w:lineRule="auto"/>
        <w:rPr>
          <w:b/>
        </w:rPr>
      </w:pPr>
      <w:r w:rsidRPr="00577B9A">
        <w:rPr>
          <w:b/>
        </w:rPr>
        <w:t xml:space="preserve">§ 39 Allgemeines </w:t>
      </w:r>
    </w:p>
    <w:p w14:paraId="443F72C7" w14:textId="77777777" w:rsidR="005C6D24" w:rsidRPr="00577B9A" w:rsidRDefault="005C6D24" w:rsidP="005C6D24">
      <w:pPr>
        <w:pStyle w:val="Default"/>
        <w:spacing w:line="276" w:lineRule="auto"/>
      </w:pPr>
      <w:r w:rsidRPr="00577B9A">
        <w:t>(1) Das einjährige Berufspraktikum dient im Anschluss an die bestandene schulische Abschlussprüfung oder die bestandene Schulfremdenprüfung dem sachgerechten Einarbeiten in die selbständige Tätigkeit einer Erzieherin oder eines Erziehers sowie der Anwendung und Vertiefung der erworbenen Kenntnisse und Fertigkeiten. […]</w:t>
      </w:r>
    </w:p>
    <w:p w14:paraId="512312D6" w14:textId="77777777" w:rsidR="005C6D24" w:rsidRPr="00577B9A" w:rsidRDefault="005C6D24" w:rsidP="005C6D24">
      <w:pPr>
        <w:pStyle w:val="Default"/>
        <w:spacing w:line="276" w:lineRule="auto"/>
      </w:pPr>
    </w:p>
    <w:p w14:paraId="49966DB7" w14:textId="77777777" w:rsidR="005C6D24" w:rsidRPr="00577B9A" w:rsidRDefault="005C6D24" w:rsidP="005C6D24">
      <w:pPr>
        <w:pStyle w:val="Default"/>
        <w:spacing w:line="276" w:lineRule="auto"/>
        <w:rPr>
          <w:b/>
        </w:rPr>
      </w:pPr>
      <w:r w:rsidRPr="00577B9A">
        <w:rPr>
          <w:b/>
        </w:rPr>
        <w:t xml:space="preserve">§ 41 Praktikumsstellen </w:t>
      </w:r>
    </w:p>
    <w:p w14:paraId="2AFBD462" w14:textId="77777777" w:rsidR="005C6D24" w:rsidRPr="00577B9A" w:rsidRDefault="005C6D24" w:rsidP="005C6D24">
      <w:pPr>
        <w:pStyle w:val="Default"/>
        <w:spacing w:line="276" w:lineRule="auto"/>
      </w:pPr>
      <w:r w:rsidRPr="00577B9A">
        <w:t xml:space="preserve">(1) Das Berufspraktikum ist in einer im Einzugsbereich der Fachschule für </w:t>
      </w:r>
      <w:r w:rsidR="009E1AE7" w:rsidRPr="00577B9A">
        <w:t>Sozialpädagogik</w:t>
      </w:r>
      <w:r w:rsidRPr="00577B9A">
        <w:t xml:space="preserve"> gelegenen sozialpädagogischen Einrichtung durchzuführen, die dem Arbeitsfeld einer Erzieherin oder eines Erziehers entspricht und nach ihrer personellen und sächlichen Ausstattung für die Ausbildung nach § 42 Absatz 1 und 2 geeignet ist. […]</w:t>
      </w:r>
    </w:p>
    <w:p w14:paraId="1A0F7158" w14:textId="77777777" w:rsidR="005C6D24" w:rsidRPr="00577B9A" w:rsidRDefault="005C6D24" w:rsidP="005C6D24">
      <w:pPr>
        <w:pStyle w:val="Default"/>
        <w:spacing w:line="276" w:lineRule="auto"/>
      </w:pPr>
    </w:p>
    <w:p w14:paraId="5D7C0A38" w14:textId="77777777" w:rsidR="005C6D24" w:rsidRPr="00577B9A" w:rsidRDefault="005C6D24" w:rsidP="005C6D24">
      <w:pPr>
        <w:pStyle w:val="Default"/>
        <w:spacing w:line="276" w:lineRule="auto"/>
      </w:pPr>
      <w:r w:rsidRPr="00577B9A">
        <w:t xml:space="preserve">(2) Die </w:t>
      </w:r>
      <w:r w:rsidRPr="00577B9A">
        <w:rPr>
          <w:b/>
        </w:rPr>
        <w:t>Auswahl der Praktikumsstelle</w:t>
      </w:r>
      <w:r w:rsidRPr="00577B9A">
        <w:t xml:space="preserve"> obliegt der Praktikantin oder dem Praktikanten. Sie bedarf der Zustimmung der Fachschule für Sozialpädagogik, die das Berufspraktikum begleiten soll. Zuständig ist die Fachschule für Sozialpädagogik, an der die schulische Abschlussprüfung oder die Schulfremdenprüfung abgelegt wurde. Sie kann in besonders begründeten Fällen den Wechsel zu einer anderen Fachschule für Sozialpädagogik im Einvernehmen mit der aufnehmenden Schule zulassen. </w:t>
      </w:r>
    </w:p>
    <w:p w14:paraId="7AA0EA98" w14:textId="77777777" w:rsidR="005C6D24" w:rsidRPr="00577B9A" w:rsidRDefault="005C6D24" w:rsidP="005C6D24">
      <w:pPr>
        <w:pStyle w:val="Default"/>
        <w:spacing w:line="276" w:lineRule="auto"/>
      </w:pPr>
    </w:p>
    <w:p w14:paraId="0A54CAC6" w14:textId="77777777" w:rsidR="005C6D24" w:rsidRPr="00577B9A" w:rsidRDefault="005C6D24" w:rsidP="005C6D24">
      <w:pPr>
        <w:pStyle w:val="Default"/>
        <w:spacing w:line="276" w:lineRule="auto"/>
        <w:rPr>
          <w:b/>
        </w:rPr>
      </w:pPr>
      <w:r w:rsidRPr="00577B9A">
        <w:rPr>
          <w:b/>
        </w:rPr>
        <w:t xml:space="preserve">§ 42 Ausbildung </w:t>
      </w:r>
    </w:p>
    <w:p w14:paraId="71F3C3A7" w14:textId="77777777" w:rsidR="005C6D24" w:rsidRPr="00577B9A" w:rsidRDefault="005C6D24" w:rsidP="005C6D24">
      <w:pPr>
        <w:pStyle w:val="Default"/>
        <w:spacing w:line="276" w:lineRule="auto"/>
      </w:pPr>
      <w:r w:rsidRPr="00577B9A">
        <w:t xml:space="preserve">(1) Die Ausbildung in der Praktikumsstelle erfolgt nach einem von der Praktikumsstelle mit der Fachschule für Sozialpädagogik abgestimmten </w:t>
      </w:r>
      <w:r w:rsidRPr="00577B9A">
        <w:rPr>
          <w:b/>
        </w:rPr>
        <w:t>Ausbildungsplan</w:t>
      </w:r>
      <w:r w:rsidRPr="00577B9A">
        <w:t xml:space="preserve">. Dieser soll insbesondere vorsehen: </w:t>
      </w:r>
    </w:p>
    <w:p w14:paraId="2FA5C093" w14:textId="77777777" w:rsidR="005C6D24" w:rsidRPr="00577B9A" w:rsidRDefault="005C6D24" w:rsidP="005C6D24">
      <w:pPr>
        <w:pStyle w:val="Default"/>
        <w:spacing w:line="276" w:lineRule="auto"/>
      </w:pPr>
    </w:p>
    <w:p w14:paraId="04D99841" w14:textId="77777777" w:rsidR="005C6D24" w:rsidRPr="00577B9A" w:rsidRDefault="005C6D24" w:rsidP="005C6D24">
      <w:pPr>
        <w:pStyle w:val="Default"/>
        <w:spacing w:line="276" w:lineRule="auto"/>
      </w:pPr>
      <w:r w:rsidRPr="00577B9A">
        <w:t xml:space="preserve">1. Mitwirkung bei der Betreuung, Erziehung und Bildung, </w:t>
      </w:r>
    </w:p>
    <w:p w14:paraId="2AB2A8B7" w14:textId="77777777" w:rsidR="005C6D24" w:rsidRPr="00577B9A" w:rsidRDefault="005C6D24" w:rsidP="005C6D24">
      <w:pPr>
        <w:pStyle w:val="Default"/>
        <w:spacing w:line="276" w:lineRule="auto"/>
      </w:pPr>
      <w:r w:rsidRPr="00577B9A">
        <w:t xml:space="preserve">2. Vertiefung und Erweiterung der theoretischen und praktischen Ausbildung, </w:t>
      </w:r>
    </w:p>
    <w:p w14:paraId="22FF49AD" w14:textId="77777777" w:rsidR="005C6D24" w:rsidRPr="00577B9A" w:rsidRDefault="005C6D24" w:rsidP="005C6D24">
      <w:pPr>
        <w:pStyle w:val="Default"/>
        <w:spacing w:line="276" w:lineRule="auto"/>
      </w:pPr>
      <w:r w:rsidRPr="00577B9A">
        <w:t xml:space="preserve">3. Einführung in die Zusammenarbeit mit den Erziehungsberechtigten, der Grund-schule sowie weiteren an der Erziehung Beteiligten, </w:t>
      </w:r>
    </w:p>
    <w:p w14:paraId="36BA397B" w14:textId="77777777" w:rsidR="005C6D24" w:rsidRPr="00577B9A" w:rsidRDefault="005C6D24" w:rsidP="005C6D24">
      <w:pPr>
        <w:pStyle w:val="Default"/>
        <w:spacing w:line="276" w:lineRule="auto"/>
      </w:pPr>
      <w:r w:rsidRPr="00577B9A">
        <w:t xml:space="preserve">4. Einführung in die Zusammenarbeit mit Mitarbeiterinnen und Mitarbeitern sowie Vorgesetzten, </w:t>
      </w:r>
    </w:p>
    <w:p w14:paraId="213BF00A" w14:textId="77777777" w:rsidR="005C6D24" w:rsidRPr="00577B9A" w:rsidRDefault="005C6D24" w:rsidP="005C6D24">
      <w:pPr>
        <w:pStyle w:val="Default"/>
        <w:spacing w:line="276" w:lineRule="auto"/>
      </w:pPr>
      <w:r w:rsidRPr="00577B9A">
        <w:t xml:space="preserve">5. Einblick in die Verwaltungsarbeit, </w:t>
      </w:r>
    </w:p>
    <w:p w14:paraId="137466A2" w14:textId="77777777" w:rsidR="005C6D24" w:rsidRPr="00577B9A" w:rsidRDefault="005C6D24" w:rsidP="005C6D24">
      <w:pPr>
        <w:pStyle w:val="Default"/>
        <w:spacing w:line="276" w:lineRule="auto"/>
      </w:pPr>
      <w:r w:rsidRPr="00577B9A">
        <w:t xml:space="preserve">6. schriftliche Aufgaben im Rahmen der Zielsetzung des Berufspraktikums. </w:t>
      </w:r>
    </w:p>
    <w:p w14:paraId="739214C3" w14:textId="77777777" w:rsidR="005C6D24" w:rsidRPr="00577B9A" w:rsidRDefault="005C6D24" w:rsidP="005C6D24">
      <w:pPr>
        <w:pStyle w:val="Default"/>
        <w:spacing w:line="276" w:lineRule="auto"/>
      </w:pPr>
    </w:p>
    <w:p w14:paraId="46337AB8" w14:textId="77777777" w:rsidR="005C6D24" w:rsidRPr="00577B9A" w:rsidRDefault="005C6D24" w:rsidP="005C6D24">
      <w:pPr>
        <w:pStyle w:val="Default"/>
        <w:spacing w:line="276" w:lineRule="auto"/>
      </w:pPr>
      <w:r w:rsidRPr="00577B9A">
        <w:t xml:space="preserve">Praktikumsstelle und Fachschule für Sozialpädagogik arbeiten bei der Durchführung des Berufspraktikums zusammen. </w:t>
      </w:r>
    </w:p>
    <w:p w14:paraId="3FF7C4AD" w14:textId="77777777" w:rsidR="005C6D24" w:rsidRPr="00577B9A" w:rsidRDefault="005C6D24" w:rsidP="005C6D24">
      <w:pPr>
        <w:pStyle w:val="Default"/>
        <w:spacing w:line="276" w:lineRule="auto"/>
      </w:pPr>
    </w:p>
    <w:p w14:paraId="1F4106E7" w14:textId="77777777" w:rsidR="005C6D24" w:rsidRPr="00577B9A" w:rsidRDefault="005C6D24" w:rsidP="005C6D24">
      <w:pPr>
        <w:pStyle w:val="Default"/>
        <w:spacing w:line="276" w:lineRule="auto"/>
      </w:pPr>
      <w:r w:rsidRPr="00577B9A">
        <w:t xml:space="preserve">(2) Die fachliche </w:t>
      </w:r>
      <w:r w:rsidRPr="00577B9A">
        <w:rPr>
          <w:b/>
        </w:rPr>
        <w:t>Anleitung</w:t>
      </w:r>
      <w:r w:rsidRPr="00577B9A">
        <w:t xml:space="preserve"> und Ausbildung in der Praktikumsstelle muss durch eine Fachkraft nach § 7 Absatz 2 Nummer 1 bis 3 des </w:t>
      </w:r>
      <w:proofErr w:type="spellStart"/>
      <w:r w:rsidRPr="00577B9A">
        <w:t>KiTaG</w:t>
      </w:r>
      <w:proofErr w:type="spellEnd"/>
      <w:r w:rsidRPr="00577B9A">
        <w:t xml:space="preserve"> erfolgen; ausnahmsweise kann die fachliche Anleitung und Ausbildung mit Zustimmung der Fachschule für Sozialpädagogik auch einer anderen geeigneten Fachkraft übertragen werden. </w:t>
      </w:r>
    </w:p>
    <w:p w14:paraId="1CB28E88" w14:textId="77777777" w:rsidR="005C6D24" w:rsidRPr="00577B9A" w:rsidRDefault="005C6D24" w:rsidP="005C6D24">
      <w:pPr>
        <w:pStyle w:val="Default"/>
        <w:spacing w:line="276" w:lineRule="auto"/>
      </w:pPr>
      <w:r w:rsidRPr="00577B9A">
        <w:lastRenderedPageBreak/>
        <w:t xml:space="preserve">Die jeweilige Fachkraft soll über eine mindestens zweijährige einschlägige Berufserfahrung verfügen. </w:t>
      </w:r>
    </w:p>
    <w:p w14:paraId="0912BD3E" w14:textId="77777777" w:rsidR="005C6D24" w:rsidRPr="00577B9A" w:rsidRDefault="005C6D24" w:rsidP="005C6D24">
      <w:pPr>
        <w:pStyle w:val="Default"/>
        <w:spacing w:line="276" w:lineRule="auto"/>
      </w:pPr>
    </w:p>
    <w:p w14:paraId="2EF2B217" w14:textId="77777777" w:rsidR="005C6D24" w:rsidRPr="00577B9A" w:rsidRDefault="005C6D24" w:rsidP="005C6D24">
      <w:pPr>
        <w:pStyle w:val="Default"/>
        <w:spacing w:line="276" w:lineRule="auto"/>
      </w:pPr>
      <w:r w:rsidRPr="00577B9A">
        <w:t xml:space="preserve">(3) Die Fachschule für Sozialpädagogik benennt für die Durchführung des Praktikums eine </w:t>
      </w:r>
      <w:r w:rsidRPr="00577B9A">
        <w:rPr>
          <w:b/>
        </w:rPr>
        <w:t>Praxislehrkraft</w:t>
      </w:r>
      <w:r w:rsidRPr="00577B9A">
        <w:t xml:space="preserve"> entsprechend § 13 Absatz 3. Die Praxislehrkraft besucht die Praktikantin oder den Praktikanten mindestens zweimal an der Praktikumsstelle und fertigt darüber jeweils einen kurzen Bericht mit einer Bewertung in einer ganzen oder halben Note; der Bericht wird zu den Schulakten genommen. Für die Durchführung der einzelnen </w:t>
      </w:r>
      <w:r w:rsidRPr="00577B9A">
        <w:rPr>
          <w:b/>
        </w:rPr>
        <w:t>Praxisbesuche</w:t>
      </w:r>
      <w:r w:rsidRPr="00577B9A">
        <w:t xml:space="preserve"> und den Bericht einschließlich der Begründung der Note gilt § 14 Absatz 1 mit der Maßgabe entsprechend, dass die </w:t>
      </w:r>
      <w:r w:rsidR="00004266" w:rsidRPr="00577B9A">
        <w:rPr>
          <w:b/>
        </w:rPr>
        <w:t>Beobachtungs</w:t>
      </w:r>
      <w:r w:rsidRPr="00577B9A">
        <w:rPr>
          <w:b/>
        </w:rPr>
        <w:t>zeit</w:t>
      </w:r>
      <w:r w:rsidRPr="00577B9A">
        <w:t xml:space="preserve"> einschließlich eines Reflexionsgesprächs in der Regel </w:t>
      </w:r>
      <w:r w:rsidRPr="00577B9A">
        <w:rPr>
          <w:b/>
        </w:rPr>
        <w:t>120 Minuten</w:t>
      </w:r>
      <w:r w:rsidRPr="00577B9A">
        <w:t xml:space="preserve"> beträgt. Während des Berufspraktikums finden in der Fachschule für Sozialpädagogik </w:t>
      </w:r>
      <w:r w:rsidRPr="00577B9A">
        <w:rPr>
          <w:b/>
        </w:rPr>
        <w:t>Ausbildungsveranstaltungen</w:t>
      </w:r>
      <w:r w:rsidRPr="00577B9A">
        <w:t xml:space="preserve"> von insgesamt acht bis zwölf Schultagen statt. </w:t>
      </w:r>
    </w:p>
    <w:p w14:paraId="2FA6E988" w14:textId="77777777" w:rsidR="005C6D24" w:rsidRPr="00577B9A" w:rsidRDefault="005C6D24" w:rsidP="005C6D24">
      <w:pPr>
        <w:pStyle w:val="Default"/>
        <w:spacing w:line="276" w:lineRule="auto"/>
      </w:pPr>
    </w:p>
    <w:p w14:paraId="3159E3B1" w14:textId="77777777" w:rsidR="005C6D24" w:rsidRPr="00577B9A" w:rsidRDefault="005C6D24" w:rsidP="005C6D24">
      <w:pPr>
        <w:pStyle w:val="Default"/>
        <w:spacing w:line="276" w:lineRule="auto"/>
      </w:pPr>
      <w:r w:rsidRPr="00577B9A">
        <w:t xml:space="preserve">(4) Zu einem von der Fachschule für Sozialpädagogik bestimmten Termin hat die Praktikantin oder der Praktikant einen </w:t>
      </w:r>
      <w:r w:rsidRPr="00577B9A">
        <w:rPr>
          <w:b/>
        </w:rPr>
        <w:t>Bericht</w:t>
      </w:r>
      <w:r w:rsidRPr="00577B9A">
        <w:t xml:space="preserve"> über die Tätigkeit und die darin gesammelten pädagogischen Erfahrungen mit einer fachbezogenen Stellungnahme zu einem Teilbereich der sozialpädagogischen Praxis vorzulegen. Der Bericht hat mindestens auch ein konkretes Fallbeispiel fachbezogener Erziehung, Bildung und Betreuung und die Dokumentation der Arbeit mit einem ausgewählten Kind, einem Jugendlichen oder einer Gruppe, einschließlich der Dokumentation des zu Grunde liegenden didaktischen Konzepts und seiner Umsetzung zu enthalten. Der Bericht wird von der nach Absatz 3 Satz 1 beauftragten Praxislehrkraft mit einer </w:t>
      </w:r>
      <w:r w:rsidRPr="00577B9A">
        <w:rPr>
          <w:b/>
        </w:rPr>
        <w:t>ganzen oder halben Note</w:t>
      </w:r>
      <w:r w:rsidRPr="00577B9A">
        <w:t xml:space="preserve"> bewertet. </w:t>
      </w:r>
    </w:p>
    <w:p w14:paraId="6080DC9C" w14:textId="77777777" w:rsidR="005C6D24" w:rsidRPr="00577B9A" w:rsidRDefault="005C6D24" w:rsidP="005C6D24">
      <w:pPr>
        <w:pStyle w:val="Default"/>
        <w:spacing w:line="276" w:lineRule="auto"/>
      </w:pPr>
    </w:p>
    <w:p w14:paraId="4A9C284F" w14:textId="77FC0666" w:rsidR="005C6D24" w:rsidRPr="00577B9A" w:rsidRDefault="005C6D24" w:rsidP="005C6D24">
      <w:pPr>
        <w:pStyle w:val="Default"/>
        <w:spacing w:line="276" w:lineRule="auto"/>
      </w:pPr>
      <w:r w:rsidRPr="00577B9A">
        <w:t xml:space="preserve">(5) Die Praktikumsstelle übersendet der Fachschule für Sozialpädagogik zu einem </w:t>
      </w:r>
      <w:r w:rsidR="00B10054" w:rsidRPr="00577B9A">
        <w:t>von diesem bestimmten Termin</w:t>
      </w:r>
      <w:r w:rsidRPr="00577B9A">
        <w:t xml:space="preserve"> eine </w:t>
      </w:r>
      <w:r w:rsidRPr="00577B9A">
        <w:rPr>
          <w:b/>
        </w:rPr>
        <w:t>Beurteilung</w:t>
      </w:r>
      <w:r w:rsidRPr="00577B9A">
        <w:t xml:space="preserve">, aus der das Tätigkeitsgebiet, die Fähigkeiten und Leistungen und die berufliche Eignung hervorgehen müssen; sie soll auch einen Vorschlag für die Gesamtbewertung des Berufspraktikums mit einer ganzen oder halben Note enthalten. Eine Mehrfertigung der Beurteilung ist der Praktikantin oder dem Praktikanten von der Praktikumsstelle getrennt vom Arbeitszeugnis auszuhändigen; sie ist auf Verlangen mit ihr oder ihm zu besprechen. Auf Grund der Beurteilung durch die Praktikumsstelle legt die nach Absatz 3 Satz 1 beauftragte Praxislehrkraft die Gesamtbewertung des Berufspraktikums mit einer </w:t>
      </w:r>
      <w:r w:rsidRPr="00577B9A">
        <w:rPr>
          <w:b/>
        </w:rPr>
        <w:t>ganzen oder halben</w:t>
      </w:r>
      <w:r w:rsidRPr="00577B9A">
        <w:t xml:space="preserve"> Note fest. </w:t>
      </w:r>
    </w:p>
    <w:p w14:paraId="63C33E28" w14:textId="77777777" w:rsidR="005C6D24" w:rsidRPr="00577B9A" w:rsidRDefault="005C6D24" w:rsidP="005C6D24">
      <w:pPr>
        <w:pStyle w:val="Default"/>
        <w:spacing w:line="276" w:lineRule="auto"/>
      </w:pPr>
    </w:p>
    <w:p w14:paraId="54346E1B" w14:textId="77777777" w:rsidR="005C6D24" w:rsidRPr="00577B9A" w:rsidRDefault="005C6D24" w:rsidP="005C6D24">
      <w:pPr>
        <w:pStyle w:val="Default"/>
        <w:spacing w:line="276" w:lineRule="auto"/>
      </w:pPr>
      <w:r w:rsidRPr="00577B9A">
        <w:t xml:space="preserve">(6) Das Berufspraktikum darf nicht länger als sechs Monate unterbrochen werden. Versäumte Praktikumszeit ist nachzuholen, wenn sie insgesamt 30 Arbeitstage übersteigt. Bei mutterschutzrechtlichen Beschäftigungsverboten und in besonders begründeten Fällen kann die Fachschule für Sozialpädagogik Ausnahmen von den Sätzen 1 und 2 zulassen, wobei die Praktikumszeit um bis zu drei Monate verkürzt werden kann. Eine freiwillige Wiederholung auch nur eines Teils des Berufspraktikums ist nicht zulässig. </w:t>
      </w:r>
    </w:p>
    <w:p w14:paraId="7A70D906" w14:textId="77777777" w:rsidR="00BB1B6D" w:rsidRPr="00577B9A" w:rsidRDefault="00BB1B6D" w:rsidP="00B97132">
      <w:pPr>
        <w:spacing w:line="276" w:lineRule="auto"/>
        <w:rPr>
          <w:rFonts w:cs="Arial"/>
          <w:szCs w:val="20"/>
        </w:rPr>
      </w:pPr>
    </w:p>
    <w:p w14:paraId="5642A580" w14:textId="77777777" w:rsidR="00B97132" w:rsidRPr="00577B9A" w:rsidRDefault="00B97132" w:rsidP="00B97132">
      <w:pPr>
        <w:spacing w:line="276" w:lineRule="auto"/>
        <w:rPr>
          <w:rFonts w:cs="Arial"/>
          <w:szCs w:val="20"/>
        </w:rPr>
      </w:pPr>
    </w:p>
    <w:p w14:paraId="55D4161C" w14:textId="77777777" w:rsidR="00B97132" w:rsidRPr="00577B9A" w:rsidRDefault="00B97132" w:rsidP="00B97132">
      <w:pPr>
        <w:spacing w:line="276" w:lineRule="auto"/>
        <w:rPr>
          <w:rFonts w:cs="Arial"/>
          <w:szCs w:val="20"/>
        </w:rPr>
      </w:pPr>
    </w:p>
    <w:p w14:paraId="44611E9E" w14:textId="77777777" w:rsidR="00747ADF" w:rsidRPr="00577B9A" w:rsidRDefault="00747ADF" w:rsidP="00747ADF">
      <w:pPr>
        <w:autoSpaceDE w:val="0"/>
        <w:autoSpaceDN w:val="0"/>
        <w:adjustRightInd w:val="0"/>
        <w:rPr>
          <w:rFonts w:cs="Arial"/>
          <w:b/>
          <w:bCs/>
          <w:sz w:val="28"/>
        </w:rPr>
      </w:pPr>
      <w:r w:rsidRPr="00577B9A">
        <w:rPr>
          <w:rFonts w:cs="Arial"/>
          <w:b/>
          <w:bCs/>
          <w:sz w:val="28"/>
        </w:rPr>
        <w:lastRenderedPageBreak/>
        <w:t>2. Ziel der Ausbildung</w:t>
      </w:r>
    </w:p>
    <w:p w14:paraId="5CE06332" w14:textId="77777777" w:rsidR="00747ADF" w:rsidRPr="00577B9A" w:rsidRDefault="00747ADF" w:rsidP="00747ADF">
      <w:pPr>
        <w:autoSpaceDE w:val="0"/>
        <w:autoSpaceDN w:val="0"/>
        <w:adjustRightInd w:val="0"/>
        <w:rPr>
          <w:rFonts w:cs="Arial"/>
        </w:rPr>
      </w:pPr>
    </w:p>
    <w:p w14:paraId="274A602A" w14:textId="363DA4B9" w:rsidR="00747ADF" w:rsidRPr="00577B9A" w:rsidRDefault="00747ADF" w:rsidP="00747ADF">
      <w:pPr>
        <w:autoSpaceDE w:val="0"/>
        <w:autoSpaceDN w:val="0"/>
        <w:adjustRightInd w:val="0"/>
        <w:rPr>
          <w:rFonts w:cs="Arial"/>
        </w:rPr>
      </w:pPr>
      <w:r w:rsidRPr="00577B9A">
        <w:rPr>
          <w:rFonts w:cs="Arial"/>
        </w:rPr>
        <w:t>Ziel der Ausbildung ist der Erwerb beruflicher Handlungskompetenz. Berufliche Handlungskompetenz ist die Bereitschaft und Fähigkeit, sich in beruflichen,</w:t>
      </w:r>
      <w:r w:rsidR="00793740" w:rsidRPr="00577B9A">
        <w:rPr>
          <w:rFonts w:cs="Arial"/>
        </w:rPr>
        <w:t xml:space="preserve"> </w:t>
      </w:r>
      <w:r w:rsidRPr="00577B9A">
        <w:rPr>
          <w:rFonts w:cs="Arial"/>
        </w:rPr>
        <w:t>gesellschaftlichen und persönlichen Situationen sachgerecht, durchdacht sowie</w:t>
      </w:r>
      <w:r w:rsidR="00793740" w:rsidRPr="00577B9A">
        <w:rPr>
          <w:rFonts w:cs="Arial"/>
        </w:rPr>
        <w:t xml:space="preserve"> </w:t>
      </w:r>
      <w:r w:rsidRPr="00577B9A">
        <w:rPr>
          <w:rFonts w:cs="Arial"/>
        </w:rPr>
        <w:t>individuell und sozial verantwortlich zu verhalten. In ihr zeigen sich fachliche, personale</w:t>
      </w:r>
      <w:r w:rsidR="00793740" w:rsidRPr="00577B9A">
        <w:rPr>
          <w:rFonts w:cs="Arial"/>
        </w:rPr>
        <w:t xml:space="preserve"> </w:t>
      </w:r>
      <w:r w:rsidRPr="00577B9A">
        <w:rPr>
          <w:rFonts w:cs="Arial"/>
        </w:rPr>
        <w:t>und soziale Kompetenzen sowie instrumentelle Kompetenzgrundlagen.</w:t>
      </w:r>
      <w:r w:rsidR="00793740" w:rsidRPr="00577B9A">
        <w:rPr>
          <w:rFonts w:cs="Arial"/>
        </w:rPr>
        <w:t xml:space="preserve"> </w:t>
      </w:r>
      <w:r w:rsidRPr="00577B9A">
        <w:rPr>
          <w:rFonts w:cs="Arial"/>
        </w:rPr>
        <w:t>Im Rahmenplan des Ministeriums für Kultus</w:t>
      </w:r>
      <w:r w:rsidR="0036571E" w:rsidRPr="00577B9A">
        <w:rPr>
          <w:rFonts w:cs="Arial"/>
        </w:rPr>
        <w:t>-</w:t>
      </w:r>
      <w:r w:rsidRPr="00577B9A">
        <w:rPr>
          <w:rFonts w:cs="Arial"/>
        </w:rPr>
        <w:t>, Jugend und Sport für die praktische</w:t>
      </w:r>
      <w:r w:rsidR="00793740" w:rsidRPr="00577B9A">
        <w:rPr>
          <w:rFonts w:cs="Arial"/>
        </w:rPr>
        <w:t xml:space="preserve"> </w:t>
      </w:r>
      <w:r w:rsidRPr="00577B9A">
        <w:rPr>
          <w:rFonts w:cs="Arial"/>
        </w:rPr>
        <w:t>Ausbildung der Erzieherinnen und Erziehern an der Fachschule für Sozialpädagogikwurden folgende berufliche Handlungskompetenzen</w:t>
      </w:r>
      <w:r w:rsidR="00793740" w:rsidRPr="00577B9A">
        <w:rPr>
          <w:rFonts w:cs="Arial"/>
        </w:rPr>
        <w:t xml:space="preserve"> </w:t>
      </w:r>
      <w:r w:rsidRPr="00577B9A">
        <w:rPr>
          <w:rFonts w:cs="Arial"/>
        </w:rPr>
        <w:t>formuliert:</w:t>
      </w:r>
    </w:p>
    <w:p w14:paraId="6B57ED6B" w14:textId="77777777" w:rsidR="00747ADF" w:rsidRPr="00577B9A" w:rsidRDefault="00747ADF" w:rsidP="00747ADF">
      <w:pPr>
        <w:autoSpaceDE w:val="0"/>
        <w:autoSpaceDN w:val="0"/>
        <w:adjustRightInd w:val="0"/>
        <w:rPr>
          <w:rFonts w:cs="Arial"/>
          <w:b/>
          <w:bCs/>
        </w:rPr>
      </w:pPr>
    </w:p>
    <w:p w14:paraId="273C0A9F" w14:textId="77777777" w:rsidR="00747ADF" w:rsidRPr="00577B9A" w:rsidRDefault="00747ADF" w:rsidP="00747ADF">
      <w:pPr>
        <w:autoSpaceDE w:val="0"/>
        <w:autoSpaceDN w:val="0"/>
        <w:adjustRightInd w:val="0"/>
        <w:rPr>
          <w:rFonts w:cs="Arial"/>
          <w:b/>
          <w:bCs/>
        </w:rPr>
      </w:pPr>
      <w:r w:rsidRPr="00577B9A">
        <w:rPr>
          <w:rFonts w:cs="Arial"/>
          <w:b/>
          <w:bCs/>
        </w:rPr>
        <w:t>Fachkompetenz</w:t>
      </w:r>
    </w:p>
    <w:p w14:paraId="45704D34" w14:textId="77777777" w:rsidR="00747ADF" w:rsidRPr="00577B9A" w:rsidRDefault="00747ADF" w:rsidP="00747ADF">
      <w:pPr>
        <w:autoSpaceDE w:val="0"/>
        <w:autoSpaceDN w:val="0"/>
        <w:adjustRightInd w:val="0"/>
        <w:rPr>
          <w:rFonts w:cs="Arial"/>
        </w:rPr>
      </w:pPr>
      <w:r w:rsidRPr="00577B9A">
        <w:rPr>
          <w:rFonts w:cs="Arial"/>
        </w:rPr>
        <w:t>Bereitschaft und Fähigkeit, auf der Grundlage fachlichen Wissens und Könnens Aufgaben</w:t>
      </w:r>
      <w:r w:rsidR="00793740" w:rsidRPr="00577B9A">
        <w:rPr>
          <w:rFonts w:cs="Arial"/>
        </w:rPr>
        <w:t xml:space="preserve"> </w:t>
      </w:r>
      <w:r w:rsidRPr="00577B9A">
        <w:rPr>
          <w:rFonts w:cs="Arial"/>
        </w:rPr>
        <w:t>und Probleme zielorientiert, sachgerecht, methodengeleitet und selbständig zu</w:t>
      </w:r>
      <w:r w:rsidR="00793740" w:rsidRPr="00577B9A">
        <w:rPr>
          <w:rFonts w:cs="Arial"/>
        </w:rPr>
        <w:t xml:space="preserve"> </w:t>
      </w:r>
      <w:r w:rsidRPr="00577B9A">
        <w:rPr>
          <w:rFonts w:cs="Arial"/>
        </w:rPr>
        <w:t>lösen und das Ergebnis zu beurteilen.</w:t>
      </w:r>
      <w:r w:rsidR="00793740" w:rsidRPr="00577B9A">
        <w:rPr>
          <w:rFonts w:cs="Arial"/>
        </w:rPr>
        <w:t xml:space="preserve"> </w:t>
      </w:r>
      <w:r w:rsidRPr="00577B9A">
        <w:rPr>
          <w:rFonts w:cs="Arial"/>
        </w:rPr>
        <w:t>Fachkompetenz ist beispielsweise dadurch gekennzeichnet, dass Erzieherinnen und Erzieher</w:t>
      </w:r>
    </w:p>
    <w:p w14:paraId="004E9CC3" w14:textId="77777777" w:rsidR="00747ADF" w:rsidRPr="00577B9A" w:rsidRDefault="00747ADF" w:rsidP="00E962A5">
      <w:pPr>
        <w:pStyle w:val="Listenabsatz"/>
        <w:numPr>
          <w:ilvl w:val="0"/>
          <w:numId w:val="22"/>
        </w:numPr>
        <w:tabs>
          <w:tab w:val="left" w:pos="426"/>
        </w:tabs>
        <w:autoSpaceDE w:val="0"/>
        <w:autoSpaceDN w:val="0"/>
        <w:adjustRightInd w:val="0"/>
        <w:ind w:left="426" w:hanging="426"/>
        <w:contextualSpacing/>
        <w:rPr>
          <w:rFonts w:cs="Arial"/>
        </w:rPr>
      </w:pPr>
      <w:r w:rsidRPr="00577B9A">
        <w:rPr>
          <w:rFonts w:cs="Arial"/>
        </w:rPr>
        <w:t>Erziehungs- Bildungs- und Betreuungsaufgaben fachgerecht übernehmen;</w:t>
      </w:r>
    </w:p>
    <w:p w14:paraId="62E08249" w14:textId="77777777" w:rsidR="00747ADF" w:rsidRPr="00577B9A" w:rsidRDefault="00747ADF" w:rsidP="00E962A5">
      <w:pPr>
        <w:pStyle w:val="Listenabsatz"/>
        <w:numPr>
          <w:ilvl w:val="0"/>
          <w:numId w:val="22"/>
        </w:numPr>
        <w:tabs>
          <w:tab w:val="left" w:pos="426"/>
        </w:tabs>
        <w:autoSpaceDE w:val="0"/>
        <w:autoSpaceDN w:val="0"/>
        <w:adjustRightInd w:val="0"/>
        <w:ind w:left="426" w:hanging="426"/>
        <w:contextualSpacing/>
        <w:rPr>
          <w:rFonts w:cs="Arial"/>
        </w:rPr>
      </w:pPr>
      <w:r w:rsidRPr="00577B9A">
        <w:rPr>
          <w:rFonts w:cs="Arial"/>
        </w:rPr>
        <w:t>Bildungskonzepte erarbeiten, planen, strukturieren und evaluieren;</w:t>
      </w:r>
    </w:p>
    <w:p w14:paraId="59F3131F" w14:textId="77777777" w:rsidR="00747ADF" w:rsidRPr="00577B9A" w:rsidRDefault="00747ADF" w:rsidP="00E962A5">
      <w:pPr>
        <w:pStyle w:val="Listenabsatz"/>
        <w:numPr>
          <w:ilvl w:val="0"/>
          <w:numId w:val="22"/>
        </w:numPr>
        <w:tabs>
          <w:tab w:val="left" w:pos="426"/>
        </w:tabs>
        <w:autoSpaceDE w:val="0"/>
        <w:autoSpaceDN w:val="0"/>
        <w:adjustRightInd w:val="0"/>
        <w:ind w:left="426" w:hanging="426"/>
        <w:contextualSpacing/>
        <w:rPr>
          <w:rFonts w:cs="Arial"/>
        </w:rPr>
      </w:pPr>
      <w:r w:rsidRPr="00577B9A">
        <w:rPr>
          <w:rFonts w:cs="Arial"/>
        </w:rPr>
        <w:t>Bildungsprozesse erkennen und verstehen, initiieren und unterstützen, auswerten und dokumentieren;</w:t>
      </w:r>
    </w:p>
    <w:p w14:paraId="5D316400" w14:textId="77777777" w:rsidR="00747ADF" w:rsidRPr="00577B9A" w:rsidRDefault="00747ADF" w:rsidP="00E962A5">
      <w:pPr>
        <w:pStyle w:val="Listenabsatz"/>
        <w:numPr>
          <w:ilvl w:val="0"/>
          <w:numId w:val="22"/>
        </w:numPr>
        <w:tabs>
          <w:tab w:val="left" w:pos="426"/>
        </w:tabs>
        <w:autoSpaceDE w:val="0"/>
        <w:autoSpaceDN w:val="0"/>
        <w:adjustRightInd w:val="0"/>
        <w:ind w:left="426" w:hanging="426"/>
        <w:contextualSpacing/>
        <w:rPr>
          <w:rFonts w:cs="Arial"/>
        </w:rPr>
      </w:pPr>
      <w:r w:rsidRPr="00577B9A">
        <w:rPr>
          <w:rFonts w:cs="Arial"/>
        </w:rPr>
        <w:t>Kinder und Jugendliche in ihrer Entwicklung fordern und fördern, bestärken</w:t>
      </w:r>
    </w:p>
    <w:p w14:paraId="4AD648BD" w14:textId="77777777" w:rsidR="00747ADF" w:rsidRPr="00577B9A" w:rsidRDefault="00747ADF" w:rsidP="00E962A5">
      <w:pPr>
        <w:pStyle w:val="Listenabsatz"/>
        <w:numPr>
          <w:ilvl w:val="0"/>
          <w:numId w:val="22"/>
        </w:numPr>
        <w:tabs>
          <w:tab w:val="left" w:pos="426"/>
        </w:tabs>
        <w:autoSpaceDE w:val="0"/>
        <w:autoSpaceDN w:val="0"/>
        <w:adjustRightInd w:val="0"/>
        <w:ind w:left="426" w:hanging="426"/>
        <w:contextualSpacing/>
        <w:rPr>
          <w:rFonts w:cs="Arial"/>
        </w:rPr>
      </w:pPr>
      <w:r w:rsidRPr="00577B9A">
        <w:rPr>
          <w:rFonts w:cs="Arial"/>
        </w:rPr>
        <w:t>und begleiten;</w:t>
      </w:r>
    </w:p>
    <w:p w14:paraId="19B1545A" w14:textId="77777777" w:rsidR="00747ADF" w:rsidRPr="00577B9A" w:rsidRDefault="00747ADF" w:rsidP="00E962A5">
      <w:pPr>
        <w:pStyle w:val="Listenabsatz"/>
        <w:numPr>
          <w:ilvl w:val="0"/>
          <w:numId w:val="22"/>
        </w:numPr>
        <w:tabs>
          <w:tab w:val="left" w:pos="426"/>
        </w:tabs>
        <w:autoSpaceDE w:val="0"/>
        <w:autoSpaceDN w:val="0"/>
        <w:adjustRightInd w:val="0"/>
        <w:ind w:left="426" w:hanging="426"/>
        <w:contextualSpacing/>
        <w:rPr>
          <w:rFonts w:cs="Arial"/>
        </w:rPr>
      </w:pPr>
      <w:r w:rsidRPr="00577B9A">
        <w:rPr>
          <w:rFonts w:cs="Arial"/>
        </w:rPr>
        <w:t>mit Eltern zusammenarbeiten, sie informieren und sich von ihnen anregen lassen,</w:t>
      </w:r>
    </w:p>
    <w:p w14:paraId="42FDC46E" w14:textId="77777777" w:rsidR="00747ADF" w:rsidRPr="00577B9A" w:rsidRDefault="00747ADF" w:rsidP="00E962A5">
      <w:pPr>
        <w:pStyle w:val="Listenabsatz"/>
        <w:numPr>
          <w:ilvl w:val="0"/>
          <w:numId w:val="22"/>
        </w:numPr>
        <w:tabs>
          <w:tab w:val="left" w:pos="426"/>
        </w:tabs>
        <w:autoSpaceDE w:val="0"/>
        <w:autoSpaceDN w:val="0"/>
        <w:adjustRightInd w:val="0"/>
        <w:ind w:left="426" w:hanging="426"/>
        <w:contextualSpacing/>
        <w:rPr>
          <w:rFonts w:cs="Arial"/>
        </w:rPr>
      </w:pPr>
      <w:r w:rsidRPr="00577B9A">
        <w:rPr>
          <w:rFonts w:cs="Arial"/>
        </w:rPr>
        <w:t>sie beraten und ggf. weitervermitteln;</w:t>
      </w:r>
    </w:p>
    <w:p w14:paraId="1C659198" w14:textId="77777777" w:rsidR="00747ADF" w:rsidRPr="00577B9A" w:rsidRDefault="00747ADF" w:rsidP="00E962A5">
      <w:pPr>
        <w:pStyle w:val="Listenabsatz"/>
        <w:numPr>
          <w:ilvl w:val="0"/>
          <w:numId w:val="22"/>
        </w:numPr>
        <w:tabs>
          <w:tab w:val="left" w:pos="426"/>
        </w:tabs>
        <w:autoSpaceDE w:val="0"/>
        <w:autoSpaceDN w:val="0"/>
        <w:adjustRightInd w:val="0"/>
        <w:ind w:left="426" w:hanging="426"/>
        <w:contextualSpacing/>
        <w:rPr>
          <w:rFonts w:cs="Arial"/>
        </w:rPr>
      </w:pPr>
      <w:r w:rsidRPr="00577B9A">
        <w:rPr>
          <w:rFonts w:cs="Arial"/>
        </w:rPr>
        <w:t>das Gemeinwesen in die eigene pädagogische Arbeit mit einbeziehen und in</w:t>
      </w:r>
    </w:p>
    <w:p w14:paraId="7F8F41B1" w14:textId="77777777" w:rsidR="00747ADF" w:rsidRPr="00577B9A" w:rsidRDefault="00747ADF" w:rsidP="000208C9">
      <w:pPr>
        <w:pStyle w:val="Listenabsatz"/>
        <w:tabs>
          <w:tab w:val="left" w:pos="426"/>
        </w:tabs>
        <w:autoSpaceDE w:val="0"/>
        <w:autoSpaceDN w:val="0"/>
        <w:adjustRightInd w:val="0"/>
        <w:ind w:left="426"/>
        <w:contextualSpacing/>
        <w:rPr>
          <w:rFonts w:cs="Arial"/>
        </w:rPr>
      </w:pPr>
      <w:r w:rsidRPr="00577B9A">
        <w:rPr>
          <w:rFonts w:cs="Arial"/>
        </w:rPr>
        <w:t>der Öffentlichkeit agieren;</w:t>
      </w:r>
    </w:p>
    <w:p w14:paraId="35D81C76" w14:textId="77777777" w:rsidR="00747ADF" w:rsidRPr="00577B9A" w:rsidRDefault="00747ADF" w:rsidP="00E962A5">
      <w:pPr>
        <w:pStyle w:val="Listenabsatz"/>
        <w:numPr>
          <w:ilvl w:val="0"/>
          <w:numId w:val="22"/>
        </w:numPr>
        <w:tabs>
          <w:tab w:val="left" w:pos="426"/>
          <w:tab w:val="center" w:pos="4536"/>
        </w:tabs>
        <w:autoSpaceDE w:val="0"/>
        <w:autoSpaceDN w:val="0"/>
        <w:adjustRightInd w:val="0"/>
        <w:ind w:left="426" w:hanging="426"/>
        <w:contextualSpacing/>
        <w:rPr>
          <w:rFonts w:cs="Arial"/>
        </w:rPr>
      </w:pPr>
      <w:r w:rsidRPr="00577B9A">
        <w:rPr>
          <w:rFonts w:cs="Arial"/>
        </w:rPr>
        <w:t>mit (Grund-) Schulen kooperieren;</w:t>
      </w:r>
      <w:r w:rsidRPr="00577B9A">
        <w:rPr>
          <w:rFonts w:cs="Arial"/>
        </w:rPr>
        <w:tab/>
      </w:r>
    </w:p>
    <w:p w14:paraId="3EC8A9C4" w14:textId="77777777" w:rsidR="00747ADF" w:rsidRPr="00577B9A" w:rsidRDefault="00747ADF" w:rsidP="00E962A5">
      <w:pPr>
        <w:pStyle w:val="Listenabsatz"/>
        <w:numPr>
          <w:ilvl w:val="0"/>
          <w:numId w:val="22"/>
        </w:numPr>
        <w:tabs>
          <w:tab w:val="left" w:pos="426"/>
        </w:tabs>
        <w:autoSpaceDE w:val="0"/>
        <w:autoSpaceDN w:val="0"/>
        <w:adjustRightInd w:val="0"/>
        <w:ind w:left="426" w:hanging="426"/>
        <w:contextualSpacing/>
        <w:rPr>
          <w:rFonts w:cs="Arial"/>
        </w:rPr>
      </w:pPr>
      <w:r w:rsidRPr="00577B9A">
        <w:rPr>
          <w:rFonts w:cs="Arial"/>
        </w:rPr>
        <w:t>Einrichtungen und Diensten der Jugendhilfe kennen und mit ihnen kooperieren.</w:t>
      </w:r>
    </w:p>
    <w:p w14:paraId="3325A84F" w14:textId="77777777" w:rsidR="00747ADF" w:rsidRPr="00577B9A" w:rsidRDefault="00747ADF" w:rsidP="00747ADF">
      <w:pPr>
        <w:autoSpaceDE w:val="0"/>
        <w:autoSpaceDN w:val="0"/>
        <w:adjustRightInd w:val="0"/>
        <w:rPr>
          <w:rFonts w:cs="Arial"/>
          <w:b/>
          <w:bCs/>
        </w:rPr>
      </w:pPr>
    </w:p>
    <w:p w14:paraId="46B6ABF3" w14:textId="77777777" w:rsidR="00747ADF" w:rsidRPr="00577B9A" w:rsidRDefault="00747ADF" w:rsidP="00747ADF">
      <w:pPr>
        <w:autoSpaceDE w:val="0"/>
        <w:autoSpaceDN w:val="0"/>
        <w:adjustRightInd w:val="0"/>
        <w:rPr>
          <w:rFonts w:cs="Arial"/>
          <w:b/>
          <w:bCs/>
        </w:rPr>
      </w:pPr>
      <w:r w:rsidRPr="00577B9A">
        <w:rPr>
          <w:rFonts w:cs="Arial"/>
          <w:b/>
          <w:bCs/>
        </w:rPr>
        <w:t>Personalkompetenz</w:t>
      </w:r>
    </w:p>
    <w:p w14:paraId="68EF6D87" w14:textId="77777777" w:rsidR="00747ADF" w:rsidRPr="00577B9A" w:rsidRDefault="00747ADF" w:rsidP="00747ADF">
      <w:pPr>
        <w:autoSpaceDE w:val="0"/>
        <w:autoSpaceDN w:val="0"/>
        <w:adjustRightInd w:val="0"/>
        <w:rPr>
          <w:rFonts w:cs="Arial"/>
        </w:rPr>
      </w:pPr>
      <w:r w:rsidRPr="00577B9A">
        <w:rPr>
          <w:rFonts w:cs="Arial"/>
        </w:rPr>
        <w:t>Bereitschaft und Fähigkeit, als individuelle Persönlichkeit die eigenen Entwicklungschancen,</w:t>
      </w:r>
      <w:r w:rsidR="00793740" w:rsidRPr="00577B9A">
        <w:rPr>
          <w:rFonts w:cs="Arial"/>
        </w:rPr>
        <w:t xml:space="preserve"> </w:t>
      </w:r>
      <w:r w:rsidRPr="00577B9A">
        <w:rPr>
          <w:rFonts w:cs="Arial"/>
        </w:rPr>
        <w:t>Anforderungen und Einschränkungen zu durchdenken und zu beurteilen, dabei</w:t>
      </w:r>
      <w:r w:rsidR="00793740" w:rsidRPr="00577B9A">
        <w:rPr>
          <w:rFonts w:cs="Arial"/>
        </w:rPr>
        <w:t xml:space="preserve"> </w:t>
      </w:r>
      <w:r w:rsidRPr="00577B9A">
        <w:rPr>
          <w:rFonts w:cs="Arial"/>
        </w:rPr>
        <w:t>eigene Begabungen zu entfalten sowie Lebenspläne zu fassen und fortzuentwickeln.</w:t>
      </w:r>
      <w:r w:rsidR="00793740" w:rsidRPr="00577B9A">
        <w:rPr>
          <w:rFonts w:cs="Arial"/>
        </w:rPr>
        <w:t xml:space="preserve"> </w:t>
      </w:r>
      <w:r w:rsidRPr="00577B9A">
        <w:rPr>
          <w:rFonts w:cs="Arial"/>
        </w:rPr>
        <w:t>Personalkompetenz umfasst Eigenschaften wie Selbständigkeit, Kritikfähigkeit, Selbstvertrauen,</w:t>
      </w:r>
      <w:r w:rsidR="00793740" w:rsidRPr="00577B9A">
        <w:rPr>
          <w:rFonts w:cs="Arial"/>
        </w:rPr>
        <w:t xml:space="preserve"> </w:t>
      </w:r>
      <w:r w:rsidRPr="00577B9A">
        <w:rPr>
          <w:rFonts w:cs="Arial"/>
        </w:rPr>
        <w:t>Zuverlässigkeit, Kreativität, Flexibilität, Verantwortungs- und Pflichtbewusstsein.</w:t>
      </w:r>
      <w:r w:rsidR="00793740" w:rsidRPr="00577B9A">
        <w:rPr>
          <w:rFonts w:cs="Arial"/>
        </w:rPr>
        <w:t xml:space="preserve"> </w:t>
      </w:r>
      <w:r w:rsidRPr="00577B9A">
        <w:rPr>
          <w:rFonts w:cs="Arial"/>
        </w:rPr>
        <w:t>Zu ihr gehören auch die Fähigkeit, sich selbst einzuschätzen und Werthaltungen</w:t>
      </w:r>
      <w:r w:rsidR="00793740" w:rsidRPr="00577B9A">
        <w:rPr>
          <w:rFonts w:cs="Arial"/>
        </w:rPr>
        <w:t xml:space="preserve"> </w:t>
      </w:r>
      <w:r w:rsidRPr="00577B9A">
        <w:rPr>
          <w:rFonts w:cs="Arial"/>
        </w:rPr>
        <w:t>zu entwickeln, insbesondere auch die Entwicklung durchdachter Wertvorstellungen</w:t>
      </w:r>
      <w:r w:rsidR="00793740" w:rsidRPr="00577B9A">
        <w:rPr>
          <w:rFonts w:cs="Arial"/>
        </w:rPr>
        <w:t xml:space="preserve"> </w:t>
      </w:r>
      <w:r w:rsidRPr="00577B9A">
        <w:rPr>
          <w:rFonts w:cs="Arial"/>
        </w:rPr>
        <w:t>und die selbstbestimmte Bindung an Werte.</w:t>
      </w:r>
    </w:p>
    <w:p w14:paraId="4449D598" w14:textId="77777777" w:rsidR="00747ADF" w:rsidRPr="00577B9A" w:rsidRDefault="00747ADF" w:rsidP="00747ADF">
      <w:pPr>
        <w:autoSpaceDE w:val="0"/>
        <w:autoSpaceDN w:val="0"/>
        <w:adjustRightInd w:val="0"/>
        <w:rPr>
          <w:rFonts w:cs="Arial"/>
          <w:b/>
          <w:bCs/>
        </w:rPr>
      </w:pPr>
    </w:p>
    <w:p w14:paraId="5F94043B" w14:textId="77777777" w:rsidR="00747ADF" w:rsidRPr="00577B9A" w:rsidRDefault="00747ADF" w:rsidP="00747ADF">
      <w:pPr>
        <w:autoSpaceDE w:val="0"/>
        <w:autoSpaceDN w:val="0"/>
        <w:adjustRightInd w:val="0"/>
        <w:rPr>
          <w:rFonts w:cs="Arial"/>
          <w:b/>
          <w:bCs/>
        </w:rPr>
      </w:pPr>
      <w:r w:rsidRPr="00577B9A">
        <w:rPr>
          <w:rFonts w:cs="Arial"/>
          <w:b/>
          <w:bCs/>
        </w:rPr>
        <w:t>Sozialkompetenz</w:t>
      </w:r>
    </w:p>
    <w:p w14:paraId="4C73275F" w14:textId="37214624" w:rsidR="00747ADF" w:rsidRPr="00577B9A" w:rsidRDefault="00747ADF" w:rsidP="00747ADF">
      <w:pPr>
        <w:autoSpaceDE w:val="0"/>
        <w:autoSpaceDN w:val="0"/>
        <w:adjustRightInd w:val="0"/>
        <w:rPr>
          <w:rFonts w:cs="Arial"/>
        </w:rPr>
      </w:pPr>
      <w:r w:rsidRPr="00577B9A">
        <w:rPr>
          <w:rFonts w:cs="Arial"/>
        </w:rPr>
        <w:t>Bereitschaft und Fähigkeit, soziale Beziehungen zu leben und zu gestalten, Zuwendungen</w:t>
      </w:r>
      <w:r w:rsidR="00793740" w:rsidRPr="00577B9A">
        <w:rPr>
          <w:rFonts w:cs="Arial"/>
        </w:rPr>
        <w:t xml:space="preserve"> </w:t>
      </w:r>
      <w:r w:rsidRPr="00577B9A">
        <w:rPr>
          <w:rFonts w:cs="Arial"/>
        </w:rPr>
        <w:t>und Spannungen zu erfassen, zu verstehen sowie sich mit Anderen professionell</w:t>
      </w:r>
      <w:r w:rsidR="00793740" w:rsidRPr="00577B9A">
        <w:rPr>
          <w:rFonts w:cs="Arial"/>
        </w:rPr>
        <w:t xml:space="preserve"> </w:t>
      </w:r>
      <w:r w:rsidRPr="00577B9A">
        <w:rPr>
          <w:rFonts w:cs="Arial"/>
        </w:rPr>
        <w:t>und verantwortungsbewusst auseinander zu setzen und zu verständigen. Hierzugehört insbesondere auch die Entwicklung sozialer Verantwortung und Solidarität.</w:t>
      </w:r>
      <w:r w:rsidR="00793740" w:rsidRPr="00577B9A">
        <w:rPr>
          <w:rFonts w:cs="Arial"/>
        </w:rPr>
        <w:t xml:space="preserve"> </w:t>
      </w:r>
      <w:r w:rsidRPr="00577B9A">
        <w:rPr>
          <w:rFonts w:cs="Arial"/>
        </w:rPr>
        <w:t>Sozialkompetenz kommt im pädagogischen Umgang mit Kindern und Jugendlichen, im</w:t>
      </w:r>
      <w:r w:rsidR="00793740" w:rsidRPr="00577B9A">
        <w:rPr>
          <w:rFonts w:cs="Arial"/>
        </w:rPr>
        <w:t xml:space="preserve"> </w:t>
      </w:r>
      <w:r w:rsidRPr="00577B9A">
        <w:rPr>
          <w:rFonts w:cs="Arial"/>
        </w:rPr>
        <w:t>Zusammenwirken mit den Kolleginnen und Kollegen sowie mit Eltern und in der Kooperatio</w:t>
      </w:r>
      <w:r w:rsidR="00793740" w:rsidRPr="00577B9A">
        <w:rPr>
          <w:rFonts w:cs="Arial"/>
        </w:rPr>
        <w:t xml:space="preserve">n </w:t>
      </w:r>
      <w:r w:rsidRPr="00577B9A">
        <w:rPr>
          <w:rFonts w:cs="Arial"/>
        </w:rPr>
        <w:t>mit Trägervertretern oder weiteren Einrichtungen der Kinder- und Jugendhilfe</w:t>
      </w:r>
      <w:r w:rsidR="0036571E" w:rsidRPr="00577B9A">
        <w:rPr>
          <w:rFonts w:cs="Arial"/>
        </w:rPr>
        <w:t xml:space="preserve"> </w:t>
      </w:r>
      <w:r w:rsidRPr="00577B9A">
        <w:rPr>
          <w:rFonts w:cs="Arial"/>
        </w:rPr>
        <w:t>auf vielfältige Weise zum Tragen.</w:t>
      </w:r>
      <w:r w:rsidR="00793740" w:rsidRPr="00577B9A">
        <w:rPr>
          <w:rFonts w:cs="Arial"/>
        </w:rPr>
        <w:t xml:space="preserve"> </w:t>
      </w:r>
      <w:r w:rsidRPr="00577B9A">
        <w:rPr>
          <w:rFonts w:cs="Arial"/>
        </w:rPr>
        <w:t>Hierbei gilt es insbesondere, eigene Standpunkte zu entwickeln und zu vertreten (Autonomie)</w:t>
      </w:r>
      <w:r w:rsidR="00F351F9" w:rsidRPr="00577B9A">
        <w:rPr>
          <w:rFonts w:cs="Arial"/>
        </w:rPr>
        <w:t>, sich</w:t>
      </w:r>
      <w:r w:rsidRPr="00577B9A">
        <w:rPr>
          <w:rFonts w:cs="Arial"/>
        </w:rPr>
        <w:t xml:space="preserve"> offen und unverstellt auf diese Begegnungen </w:t>
      </w:r>
      <w:r w:rsidRPr="00577B9A">
        <w:rPr>
          <w:rFonts w:cs="Arial"/>
        </w:rPr>
        <w:lastRenderedPageBreak/>
        <w:t>einzulassen (Kongruenz)</w:t>
      </w:r>
      <w:r w:rsidR="00F351F9" w:rsidRPr="00577B9A">
        <w:rPr>
          <w:rFonts w:cs="Arial"/>
        </w:rPr>
        <w:t>, den</w:t>
      </w:r>
      <w:r w:rsidRPr="00577B9A">
        <w:rPr>
          <w:rFonts w:cs="Arial"/>
        </w:rPr>
        <w:t xml:space="preserve"> verschiedenen Kooperationspartnern respektvoll und wertschätzend </w:t>
      </w:r>
      <w:r w:rsidR="00DF59BD" w:rsidRPr="00577B9A">
        <w:rPr>
          <w:rFonts w:cs="Arial"/>
        </w:rPr>
        <w:t>gegenüberzutreten</w:t>
      </w:r>
      <w:r w:rsidRPr="00577B9A">
        <w:rPr>
          <w:rFonts w:cs="Arial"/>
        </w:rPr>
        <w:t xml:space="preserve"> (Empathie und Akzeptanz). Konflikte müssen erkannt und inhaltlich wie emotional</w:t>
      </w:r>
      <w:r w:rsidR="00793740" w:rsidRPr="00577B9A">
        <w:rPr>
          <w:rFonts w:cs="Arial"/>
        </w:rPr>
        <w:t xml:space="preserve"> </w:t>
      </w:r>
      <w:r w:rsidRPr="00577B9A">
        <w:rPr>
          <w:rFonts w:cs="Arial"/>
        </w:rPr>
        <w:t>geklärt werden.</w:t>
      </w:r>
    </w:p>
    <w:p w14:paraId="78BA3C7A" w14:textId="77777777" w:rsidR="00747ADF" w:rsidRPr="00577B9A" w:rsidRDefault="00747ADF" w:rsidP="00747ADF">
      <w:pPr>
        <w:autoSpaceDE w:val="0"/>
        <w:autoSpaceDN w:val="0"/>
        <w:adjustRightInd w:val="0"/>
        <w:rPr>
          <w:rFonts w:cs="Arial"/>
          <w:b/>
          <w:bCs/>
        </w:rPr>
      </w:pPr>
    </w:p>
    <w:p w14:paraId="1BAF13C7" w14:textId="77777777" w:rsidR="00747ADF" w:rsidRPr="00577B9A" w:rsidRDefault="00747ADF" w:rsidP="00747ADF">
      <w:pPr>
        <w:autoSpaceDE w:val="0"/>
        <w:autoSpaceDN w:val="0"/>
        <w:adjustRightInd w:val="0"/>
        <w:rPr>
          <w:rFonts w:cs="Arial"/>
          <w:b/>
          <w:bCs/>
        </w:rPr>
      </w:pPr>
      <w:r w:rsidRPr="00577B9A">
        <w:rPr>
          <w:rFonts w:cs="Arial"/>
          <w:b/>
          <w:bCs/>
        </w:rPr>
        <w:t>Instrumentelle Kompetenzen</w:t>
      </w:r>
    </w:p>
    <w:p w14:paraId="26966BB9" w14:textId="77777777" w:rsidR="00747ADF" w:rsidRPr="00577B9A" w:rsidRDefault="00747ADF" w:rsidP="00747ADF">
      <w:pPr>
        <w:autoSpaceDE w:val="0"/>
        <w:autoSpaceDN w:val="0"/>
        <w:adjustRightInd w:val="0"/>
        <w:rPr>
          <w:rFonts w:cs="Arial"/>
        </w:rPr>
      </w:pPr>
      <w:r w:rsidRPr="00577B9A">
        <w:rPr>
          <w:rFonts w:cs="Arial"/>
        </w:rPr>
        <w:t>Instrumentelle Kompetenzen sind eine Bündelung von Methodenkompetenz, kommunikativer</w:t>
      </w:r>
      <w:r w:rsidR="00793740" w:rsidRPr="00577B9A">
        <w:rPr>
          <w:rFonts w:cs="Arial"/>
        </w:rPr>
        <w:t xml:space="preserve"> </w:t>
      </w:r>
      <w:r w:rsidRPr="00577B9A">
        <w:rPr>
          <w:rFonts w:cs="Arial"/>
        </w:rPr>
        <w:t>Kompetenz und Lernkompetenz als Grundlagen zur Entwicklung von Fach-</w:t>
      </w:r>
      <w:r w:rsidR="00F351F9" w:rsidRPr="00577B9A">
        <w:rPr>
          <w:rFonts w:cs="Arial"/>
        </w:rPr>
        <w:t>, Personal</w:t>
      </w:r>
      <w:r w:rsidRPr="00577B9A">
        <w:rPr>
          <w:rFonts w:cs="Arial"/>
        </w:rPr>
        <w:t>- und Sozialkompetenz.</w:t>
      </w:r>
      <w:r w:rsidR="00793740" w:rsidRPr="00577B9A">
        <w:rPr>
          <w:rFonts w:cs="Arial"/>
        </w:rPr>
        <w:t xml:space="preserve"> </w:t>
      </w:r>
      <w:r w:rsidRPr="00577B9A">
        <w:rPr>
          <w:rFonts w:cs="Arial"/>
        </w:rPr>
        <w:t>Im Laufe der Ausbildung entwickelt sich die berufliche Handlungskompetenz der angehenden</w:t>
      </w:r>
      <w:r w:rsidR="00793740" w:rsidRPr="00577B9A">
        <w:rPr>
          <w:rFonts w:cs="Arial"/>
        </w:rPr>
        <w:t xml:space="preserve"> </w:t>
      </w:r>
      <w:r w:rsidRPr="00577B9A">
        <w:rPr>
          <w:rFonts w:cs="Arial"/>
        </w:rPr>
        <w:t>Erzieherinnen und Erzieher auf vielen Ebenen gleichzeitig. Es ist die Aufgabebeider Lernorte der "Schule" und der "Praxis" (vgl. KMK), diesen Kompetenzzuwachs</w:t>
      </w:r>
      <w:r w:rsidR="00793740" w:rsidRPr="00577B9A">
        <w:rPr>
          <w:rFonts w:cs="Arial"/>
        </w:rPr>
        <w:t xml:space="preserve"> </w:t>
      </w:r>
      <w:r w:rsidRPr="00577B9A">
        <w:rPr>
          <w:rFonts w:cs="Arial"/>
        </w:rPr>
        <w:t>zu initiieren oder zu unterstützen.</w:t>
      </w:r>
    </w:p>
    <w:p w14:paraId="73AF550C" w14:textId="77777777" w:rsidR="00747ADF" w:rsidRPr="00577B9A" w:rsidRDefault="00747ADF" w:rsidP="00747ADF">
      <w:pPr>
        <w:autoSpaceDE w:val="0"/>
        <w:autoSpaceDN w:val="0"/>
        <w:adjustRightInd w:val="0"/>
        <w:rPr>
          <w:rFonts w:cs="Arial"/>
        </w:rPr>
      </w:pPr>
      <w:r w:rsidRPr="00577B9A">
        <w:rPr>
          <w:rFonts w:cs="Arial"/>
        </w:rPr>
        <w:t>Die Schülerinnen und</w:t>
      </w:r>
      <w:r w:rsidR="00793740" w:rsidRPr="00577B9A">
        <w:rPr>
          <w:rFonts w:cs="Arial"/>
        </w:rPr>
        <w:t xml:space="preserve"> </w:t>
      </w:r>
      <w:r w:rsidRPr="00577B9A">
        <w:rPr>
          <w:rFonts w:cs="Arial"/>
        </w:rPr>
        <w:t>Schüler der Fachschule für Sozialpädagogik lernen und konstruieren ihre subjektiven</w:t>
      </w:r>
      <w:r w:rsidR="00793740" w:rsidRPr="00577B9A">
        <w:rPr>
          <w:rFonts w:cs="Arial"/>
        </w:rPr>
        <w:t xml:space="preserve"> </w:t>
      </w:r>
      <w:r w:rsidRPr="00577B9A">
        <w:rPr>
          <w:rFonts w:cs="Arial"/>
        </w:rPr>
        <w:t>Kompetenzen dahingehend, dass sie vom Erleben und Erfahren über das Erkennen</w:t>
      </w:r>
      <w:r w:rsidR="00793740" w:rsidRPr="00577B9A">
        <w:rPr>
          <w:rFonts w:cs="Arial"/>
        </w:rPr>
        <w:t xml:space="preserve"> </w:t>
      </w:r>
      <w:r w:rsidRPr="00577B9A">
        <w:rPr>
          <w:rFonts w:cs="Arial"/>
        </w:rPr>
        <w:t>und Verstehen hin zu einer eigenständigen und fachlichen Planungs-, Reflexions- und</w:t>
      </w:r>
      <w:r w:rsidR="00793740" w:rsidRPr="00577B9A">
        <w:rPr>
          <w:rFonts w:cs="Arial"/>
        </w:rPr>
        <w:t xml:space="preserve"> </w:t>
      </w:r>
      <w:r w:rsidRPr="00577B9A">
        <w:rPr>
          <w:rFonts w:cs="Arial"/>
        </w:rPr>
        <w:t>Gestaltungsfähigkeit gelangen.</w:t>
      </w:r>
      <w:r w:rsidR="00793740" w:rsidRPr="00577B9A">
        <w:rPr>
          <w:rFonts w:cs="Arial"/>
        </w:rPr>
        <w:t xml:space="preserve"> </w:t>
      </w:r>
      <w:r w:rsidRPr="00577B9A">
        <w:rPr>
          <w:rFonts w:cs="Arial"/>
        </w:rPr>
        <w:t>Im Hinblick auf ihr Verständnis für das zukünftige Arbeitsfeld erwerben sie zunächst</w:t>
      </w:r>
      <w:r w:rsidR="00793740" w:rsidRPr="00577B9A">
        <w:rPr>
          <w:rFonts w:cs="Arial"/>
        </w:rPr>
        <w:t xml:space="preserve"> </w:t>
      </w:r>
      <w:r w:rsidRPr="00577B9A">
        <w:rPr>
          <w:rFonts w:cs="Arial"/>
        </w:rPr>
        <w:t>ein Orientierungswissen, sie erkennen übergeordnete Arbeits- und Zielzusammenhänge.</w:t>
      </w:r>
      <w:r w:rsidR="00793740" w:rsidRPr="00577B9A">
        <w:rPr>
          <w:rFonts w:cs="Arial"/>
        </w:rPr>
        <w:t xml:space="preserve"> </w:t>
      </w:r>
      <w:r w:rsidRPr="00577B9A">
        <w:rPr>
          <w:rFonts w:cs="Arial"/>
        </w:rPr>
        <w:t>Sie reflektieren die Auswirkungen ihres Handelns auf nachfolgende Prozesse, ordnen</w:t>
      </w:r>
      <w:r w:rsidR="00793740" w:rsidRPr="00577B9A">
        <w:rPr>
          <w:rFonts w:cs="Arial"/>
        </w:rPr>
        <w:t xml:space="preserve"> </w:t>
      </w:r>
      <w:r w:rsidRPr="00577B9A">
        <w:rPr>
          <w:rFonts w:cs="Arial"/>
        </w:rPr>
        <w:t>diese ein und richten ihr Handeln darauf aus.</w:t>
      </w:r>
      <w:r w:rsidR="00793740" w:rsidRPr="00577B9A">
        <w:rPr>
          <w:rFonts w:cs="Arial"/>
        </w:rPr>
        <w:t xml:space="preserve"> </w:t>
      </w:r>
      <w:r w:rsidRPr="00577B9A">
        <w:rPr>
          <w:rFonts w:cs="Arial"/>
        </w:rPr>
        <w:t>Hinzu kommen nach und nach arbeitsplatzspezifische Kompetenzen sowie fachtheoretische</w:t>
      </w:r>
      <w:r w:rsidR="00793740" w:rsidRPr="00577B9A">
        <w:rPr>
          <w:rFonts w:cs="Arial"/>
        </w:rPr>
        <w:t xml:space="preserve"> </w:t>
      </w:r>
      <w:r w:rsidRPr="00577B9A">
        <w:rPr>
          <w:rFonts w:cs="Arial"/>
        </w:rPr>
        <w:t>Spezialkenntnisse.</w:t>
      </w:r>
    </w:p>
    <w:p w14:paraId="285E9A15" w14:textId="77777777" w:rsidR="00747ADF" w:rsidRPr="00577B9A" w:rsidRDefault="00747ADF" w:rsidP="00747ADF">
      <w:pPr>
        <w:autoSpaceDE w:val="0"/>
        <w:autoSpaceDN w:val="0"/>
        <w:adjustRightInd w:val="0"/>
        <w:rPr>
          <w:rFonts w:cs="Arial"/>
          <w:b/>
          <w:bCs/>
        </w:rPr>
      </w:pPr>
    </w:p>
    <w:p w14:paraId="5049E0AF" w14:textId="77777777" w:rsidR="00747ADF" w:rsidRPr="00577B9A" w:rsidRDefault="00747ADF" w:rsidP="00747ADF">
      <w:pPr>
        <w:autoSpaceDE w:val="0"/>
        <w:autoSpaceDN w:val="0"/>
        <w:adjustRightInd w:val="0"/>
        <w:rPr>
          <w:rFonts w:cs="Arial"/>
          <w:b/>
          <w:bCs/>
        </w:rPr>
      </w:pPr>
      <w:r w:rsidRPr="00577B9A">
        <w:rPr>
          <w:rFonts w:cs="Arial"/>
          <w:b/>
          <w:bCs/>
        </w:rPr>
        <w:t>Allgemeine Ausbildungsinhalte</w:t>
      </w:r>
    </w:p>
    <w:p w14:paraId="3D3D773C" w14:textId="77588419" w:rsidR="00747ADF" w:rsidRPr="00577B9A" w:rsidRDefault="00747ADF" w:rsidP="00747ADF">
      <w:pPr>
        <w:autoSpaceDE w:val="0"/>
        <w:autoSpaceDN w:val="0"/>
        <w:adjustRightInd w:val="0"/>
        <w:rPr>
          <w:rFonts w:cs="Arial"/>
        </w:rPr>
      </w:pPr>
      <w:r w:rsidRPr="00577B9A">
        <w:rPr>
          <w:rFonts w:cs="Arial"/>
        </w:rPr>
        <w:t>Die hier beschriebenen zu erwerbenden Kompetenzen bilden allgemeine Ausbildungsschwerpunkte</w:t>
      </w:r>
      <w:r w:rsidR="00793740" w:rsidRPr="00577B9A">
        <w:rPr>
          <w:rFonts w:cs="Arial"/>
        </w:rPr>
        <w:t xml:space="preserve"> </w:t>
      </w:r>
      <w:r w:rsidRPr="00577B9A">
        <w:rPr>
          <w:rFonts w:cs="Arial"/>
        </w:rPr>
        <w:t>ab. Sie ersetzen nicht die im Einvernehmen von Einrichtung und Fachschule</w:t>
      </w:r>
      <w:r w:rsidR="00793740" w:rsidRPr="00577B9A">
        <w:rPr>
          <w:rFonts w:cs="Arial"/>
        </w:rPr>
        <w:t xml:space="preserve"> </w:t>
      </w:r>
      <w:r w:rsidRPr="00577B9A">
        <w:rPr>
          <w:rFonts w:cs="Arial"/>
        </w:rPr>
        <w:t>erstellte, sachlich und zeitlich gegliederte Ausbildungsplanung.</w:t>
      </w:r>
      <w:r w:rsidR="00793740" w:rsidRPr="00577B9A">
        <w:rPr>
          <w:rFonts w:cs="Arial"/>
        </w:rPr>
        <w:t xml:space="preserve"> </w:t>
      </w:r>
      <w:r w:rsidRPr="00577B9A">
        <w:rPr>
          <w:rFonts w:cs="Arial"/>
        </w:rPr>
        <w:t xml:space="preserve">Die Ausbildung soll in zunehmendem Maße </w:t>
      </w:r>
      <w:r w:rsidR="00DF59BD" w:rsidRPr="00577B9A">
        <w:rPr>
          <w:rFonts w:cs="Arial"/>
        </w:rPr>
        <w:t>zu selbständigem und verantwortungsvollem beruflichem Arbeiten</w:t>
      </w:r>
      <w:r w:rsidRPr="00577B9A">
        <w:rPr>
          <w:rFonts w:cs="Arial"/>
        </w:rPr>
        <w:t xml:space="preserve"> befähigen. Am Ende der Ausbildung verfügen die Schülerinnen</w:t>
      </w:r>
      <w:r w:rsidR="00793740" w:rsidRPr="00577B9A">
        <w:rPr>
          <w:rFonts w:cs="Arial"/>
        </w:rPr>
        <w:t xml:space="preserve"> </w:t>
      </w:r>
      <w:r w:rsidRPr="00577B9A">
        <w:rPr>
          <w:rFonts w:cs="Arial"/>
        </w:rPr>
        <w:t>und Schüler über folgende Kompetenzen:</w:t>
      </w:r>
    </w:p>
    <w:p w14:paraId="7A141495" w14:textId="77777777" w:rsidR="00747ADF" w:rsidRPr="00577B9A" w:rsidRDefault="00747ADF" w:rsidP="00747ADF">
      <w:pPr>
        <w:autoSpaceDE w:val="0"/>
        <w:autoSpaceDN w:val="0"/>
        <w:adjustRightInd w:val="0"/>
        <w:rPr>
          <w:rFonts w:cs="Arial"/>
          <w:sz w:val="4"/>
          <w:szCs w:val="4"/>
        </w:rPr>
      </w:pPr>
    </w:p>
    <w:p w14:paraId="6F668586" w14:textId="77777777" w:rsidR="00747ADF" w:rsidRPr="00577B9A" w:rsidRDefault="00747ADF" w:rsidP="00747ADF">
      <w:pPr>
        <w:autoSpaceDE w:val="0"/>
        <w:autoSpaceDN w:val="0"/>
        <w:adjustRightInd w:val="0"/>
        <w:rPr>
          <w:rFonts w:cs="Arial"/>
        </w:rPr>
      </w:pPr>
      <w:r w:rsidRPr="00577B9A">
        <w:rPr>
          <w:rFonts w:cs="Arial"/>
        </w:rPr>
        <w:t>Die Absolventinnen und Absolventen können</w:t>
      </w:r>
    </w:p>
    <w:p w14:paraId="4B1D4703"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pädagogische Beziehungen gestalten</w:t>
      </w:r>
    </w:p>
    <w:p w14:paraId="3D3A1622"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Erziehungs- und Bildungsprozesse gestalten</w:t>
      </w:r>
    </w:p>
    <w:p w14:paraId="786FDA3C"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Gruppenprozesse einschätzen und gruppenpädagogische Prozesse initiieren.</w:t>
      </w:r>
    </w:p>
    <w:p w14:paraId="76141F5D"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eine Gruppe eigenverantwortlich leiten</w:t>
      </w:r>
    </w:p>
    <w:p w14:paraId="7D041E74"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Projekte, Aktivitäten und pädagogische Maßnahmen gestalten</w:t>
      </w:r>
    </w:p>
    <w:p w14:paraId="22114918"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zum verantwortungsbewussten Umgang mit der Umwelt anleiten</w:t>
      </w:r>
    </w:p>
    <w:p w14:paraId="0C2DE86D"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Partizipation ermöglichen</w:t>
      </w:r>
    </w:p>
    <w:p w14:paraId="583A54BE"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Übergänge gestalten</w:t>
      </w:r>
    </w:p>
    <w:p w14:paraId="50D1F13D"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rechtliche, konzeptionelle und organisatorische Bedingungen der pädagogischen</w:t>
      </w:r>
    </w:p>
    <w:p w14:paraId="21208070" w14:textId="77777777" w:rsidR="00747ADF" w:rsidRPr="00577B9A" w:rsidRDefault="00747ADF" w:rsidP="006D4920">
      <w:pPr>
        <w:pStyle w:val="Listenabsatz"/>
        <w:autoSpaceDE w:val="0"/>
        <w:autoSpaceDN w:val="0"/>
        <w:adjustRightInd w:val="0"/>
        <w:ind w:left="426"/>
        <w:contextualSpacing/>
        <w:rPr>
          <w:rFonts w:cs="Arial"/>
        </w:rPr>
      </w:pPr>
      <w:r w:rsidRPr="00577B9A">
        <w:rPr>
          <w:rFonts w:cs="Arial"/>
        </w:rPr>
        <w:t>Arbeit angemessen beachten</w:t>
      </w:r>
    </w:p>
    <w:p w14:paraId="76EC02E7"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Erziehungs- und Bildungspartnerschaften gestalten</w:t>
      </w:r>
    </w:p>
    <w:p w14:paraId="57385D4A"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konstruktiv im Team arbeiten und das Team weiterentwickeln</w:t>
      </w:r>
    </w:p>
    <w:p w14:paraId="285FC603"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bei der Öffentlichkeitsarbeit mitwirken</w:t>
      </w:r>
    </w:p>
    <w:p w14:paraId="7D3C2AAB"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an Konzeptions- und Qualitätsentwicklungsprozessen mitwirken</w:t>
      </w:r>
    </w:p>
    <w:p w14:paraId="083DCA33"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in Netzwerken kooperieren</w:t>
      </w:r>
    </w:p>
    <w:p w14:paraId="1B736787" w14:textId="77777777" w:rsidR="00F87E3D" w:rsidRDefault="00747ADF" w:rsidP="00250044">
      <w:pPr>
        <w:pStyle w:val="Listenabsatz"/>
        <w:numPr>
          <w:ilvl w:val="0"/>
          <w:numId w:val="23"/>
        </w:numPr>
        <w:autoSpaceDE w:val="0"/>
        <w:autoSpaceDN w:val="0"/>
        <w:adjustRightInd w:val="0"/>
        <w:ind w:left="426" w:hanging="426"/>
        <w:contextualSpacing/>
        <w:rPr>
          <w:rFonts w:cs="Arial"/>
        </w:rPr>
      </w:pPr>
      <w:r w:rsidRPr="00577B9A">
        <w:rPr>
          <w:rFonts w:cs="Arial"/>
        </w:rPr>
        <w:t>Verwaltungs- bzw. Arbeitsabläufe mit den vor Ort eingesetzten Kommunikationssystemen mitgestalten</w:t>
      </w:r>
    </w:p>
    <w:p w14:paraId="543EB428" w14:textId="77777777" w:rsidR="00F87E3D" w:rsidRDefault="00F87E3D" w:rsidP="00250044">
      <w:pPr>
        <w:pStyle w:val="Listenabsatz"/>
        <w:numPr>
          <w:ilvl w:val="0"/>
          <w:numId w:val="23"/>
        </w:numPr>
        <w:autoSpaceDE w:val="0"/>
        <w:autoSpaceDN w:val="0"/>
        <w:adjustRightInd w:val="0"/>
        <w:ind w:left="426" w:hanging="426"/>
        <w:contextualSpacing/>
        <w:rPr>
          <w:rFonts w:cs="Arial"/>
        </w:rPr>
      </w:pPr>
    </w:p>
    <w:p w14:paraId="0EE607D3" w14:textId="3ABDB91D" w:rsidR="00250044" w:rsidRPr="00F87E3D" w:rsidRDefault="00250044" w:rsidP="00250044">
      <w:pPr>
        <w:pStyle w:val="Listenabsatz"/>
        <w:numPr>
          <w:ilvl w:val="0"/>
          <w:numId w:val="23"/>
        </w:numPr>
        <w:autoSpaceDE w:val="0"/>
        <w:autoSpaceDN w:val="0"/>
        <w:adjustRightInd w:val="0"/>
        <w:ind w:left="426" w:hanging="426"/>
        <w:contextualSpacing/>
        <w:rPr>
          <w:rStyle w:val="Hyperlink"/>
          <w:rFonts w:cs="Arial"/>
          <w:color w:val="auto"/>
          <w:sz w:val="16"/>
          <w:szCs w:val="16"/>
          <w:u w:val="none"/>
        </w:rPr>
      </w:pPr>
      <w:r w:rsidRPr="00F87E3D">
        <w:rPr>
          <w:rFonts w:cs="Arial"/>
          <w:color w:val="FF0000"/>
          <w:sz w:val="16"/>
          <w:szCs w:val="16"/>
        </w:rPr>
        <w:t>Die Lehrpläne der einzelnen Klassenstufen und Schularten können auf den Internetseiten des Landesinstitutes für Schulentwicklung unter folgendem Link eingesehen werden:</w:t>
      </w:r>
      <w:hyperlink r:id="rId17" w:history="1">
        <w:r w:rsidRPr="00F87E3D">
          <w:rPr>
            <w:rStyle w:val="Hyperlink"/>
            <w:rFonts w:cs="Arial"/>
            <w:color w:val="FF0000"/>
            <w:sz w:val="16"/>
            <w:szCs w:val="16"/>
          </w:rPr>
          <w:t>https://www.lsbw.de/,Lde/Startseite/Bildungsplaene/Berufliche+Schulen</w:t>
        </w:r>
      </w:hyperlink>
      <w:r w:rsidR="00DF59BD" w:rsidRPr="00F87E3D">
        <w:rPr>
          <w:rStyle w:val="Hyperlink"/>
          <w:rFonts w:cs="Arial"/>
          <w:color w:val="auto"/>
          <w:sz w:val="16"/>
          <w:szCs w:val="16"/>
        </w:rPr>
        <w:br/>
      </w:r>
    </w:p>
    <w:p w14:paraId="6B4DC2F5" w14:textId="77777777" w:rsidR="00F87E3D" w:rsidRPr="009F48D8" w:rsidRDefault="00F87E3D" w:rsidP="00250044">
      <w:pPr>
        <w:autoSpaceDE w:val="0"/>
        <w:autoSpaceDN w:val="0"/>
        <w:adjustRightInd w:val="0"/>
        <w:contextualSpacing/>
        <w:rPr>
          <w:rFonts w:cs="Arial"/>
          <w:sz w:val="16"/>
          <w:szCs w:val="16"/>
        </w:rPr>
      </w:pPr>
    </w:p>
    <w:p w14:paraId="29C6E4D9" w14:textId="77777777" w:rsidR="00716DDA" w:rsidRPr="009F48D8" w:rsidRDefault="00747ADF" w:rsidP="009F48D8">
      <w:pPr>
        <w:pStyle w:val="berschrift1"/>
        <w:numPr>
          <w:ilvl w:val="0"/>
          <w:numId w:val="0"/>
        </w:numPr>
        <w:ind w:left="360"/>
        <w:jc w:val="left"/>
        <w:rPr>
          <w:sz w:val="28"/>
          <w:szCs w:val="28"/>
        </w:rPr>
      </w:pPr>
      <w:r w:rsidRPr="009F48D8">
        <w:rPr>
          <w:sz w:val="28"/>
          <w:szCs w:val="28"/>
        </w:rPr>
        <w:t>3</w:t>
      </w:r>
      <w:r w:rsidR="00716DDA" w:rsidRPr="009F48D8">
        <w:rPr>
          <w:sz w:val="28"/>
          <w:szCs w:val="28"/>
        </w:rPr>
        <w:t>. Organisation des Praktikums</w:t>
      </w:r>
    </w:p>
    <w:p w14:paraId="4E461F57" w14:textId="77777777" w:rsidR="00716DDA" w:rsidRPr="009F48D8" w:rsidRDefault="00716DDA" w:rsidP="00B97132">
      <w:pPr>
        <w:spacing w:line="276" w:lineRule="auto"/>
        <w:rPr>
          <w:rFonts w:cs="Arial"/>
          <w:sz w:val="28"/>
          <w:szCs w:val="28"/>
        </w:rPr>
      </w:pPr>
    </w:p>
    <w:p w14:paraId="732D2385" w14:textId="77777777" w:rsidR="00BB1B6D" w:rsidRPr="00577B9A" w:rsidRDefault="00747ADF" w:rsidP="00B97132">
      <w:pPr>
        <w:spacing w:line="276" w:lineRule="auto"/>
        <w:rPr>
          <w:rFonts w:cs="Arial"/>
          <w:b/>
        </w:rPr>
      </w:pPr>
      <w:r w:rsidRPr="00577B9A">
        <w:rPr>
          <w:rFonts w:cs="Arial"/>
          <w:b/>
        </w:rPr>
        <w:t>3</w:t>
      </w:r>
      <w:r w:rsidR="007F2122" w:rsidRPr="00577B9A">
        <w:rPr>
          <w:rFonts w:cs="Arial"/>
          <w:b/>
        </w:rPr>
        <w:t>.1 Allgemeines</w:t>
      </w:r>
    </w:p>
    <w:p w14:paraId="25B89A22" w14:textId="77777777" w:rsidR="00716DDA" w:rsidRPr="00577B9A" w:rsidRDefault="00716DDA" w:rsidP="00B97132">
      <w:pPr>
        <w:spacing w:line="276" w:lineRule="auto"/>
        <w:rPr>
          <w:rFonts w:cs="Arial"/>
          <w:b/>
        </w:rPr>
      </w:pPr>
    </w:p>
    <w:p w14:paraId="35FDC4B9" w14:textId="77777777" w:rsidR="007F2122" w:rsidRPr="00577B9A" w:rsidRDefault="007F2122" w:rsidP="00B97132">
      <w:pPr>
        <w:numPr>
          <w:ilvl w:val="0"/>
          <w:numId w:val="2"/>
        </w:numPr>
        <w:autoSpaceDE w:val="0"/>
        <w:autoSpaceDN w:val="0"/>
        <w:adjustRightInd w:val="0"/>
        <w:spacing w:line="276" w:lineRule="auto"/>
        <w:rPr>
          <w:rFonts w:cs="Arial"/>
        </w:rPr>
      </w:pPr>
      <w:r w:rsidRPr="00577B9A">
        <w:rPr>
          <w:rFonts w:cs="Arial"/>
        </w:rPr>
        <w:t>Die Dauer des Berufspraktikums einschließlich des Jahresurlaubs beträgt ein volles Kalenderjahr.</w:t>
      </w:r>
    </w:p>
    <w:p w14:paraId="6370B3CA" w14:textId="77777777" w:rsidR="007F2122" w:rsidRPr="00577B9A" w:rsidRDefault="007F2122" w:rsidP="00B97132">
      <w:pPr>
        <w:numPr>
          <w:ilvl w:val="0"/>
          <w:numId w:val="2"/>
        </w:numPr>
        <w:autoSpaceDE w:val="0"/>
        <w:autoSpaceDN w:val="0"/>
        <w:adjustRightInd w:val="0"/>
        <w:spacing w:line="276" w:lineRule="auto"/>
        <w:rPr>
          <w:rFonts w:cs="Arial"/>
        </w:rPr>
      </w:pPr>
      <w:r w:rsidRPr="00577B9A">
        <w:rPr>
          <w:rFonts w:cs="Arial"/>
        </w:rPr>
        <w:t>Der Arbeitsvertrag wird zwischen Arbeitg</w:t>
      </w:r>
      <w:r w:rsidR="00B97132" w:rsidRPr="00577B9A">
        <w:rPr>
          <w:rFonts w:cs="Arial"/>
        </w:rPr>
        <w:t>eber und Praktikant</w:t>
      </w:r>
      <w:r w:rsidR="00C722F9" w:rsidRPr="00577B9A">
        <w:rPr>
          <w:rFonts w:cs="Arial"/>
        </w:rPr>
        <w:t>/-in</w:t>
      </w:r>
      <w:r w:rsidR="00B97132" w:rsidRPr="00577B9A">
        <w:rPr>
          <w:rFonts w:cs="Arial"/>
        </w:rPr>
        <w:t xml:space="preserve"> geschlossen; m</w:t>
      </w:r>
      <w:r w:rsidR="007916BD" w:rsidRPr="00577B9A">
        <w:rPr>
          <w:rFonts w:cs="Arial"/>
        </w:rPr>
        <w:t xml:space="preserve">it Abschluss des Vertrages mit dem Praktikanten/der </w:t>
      </w:r>
      <w:r w:rsidR="00F351F9" w:rsidRPr="00577B9A">
        <w:rPr>
          <w:rFonts w:cs="Arial"/>
        </w:rPr>
        <w:t>Praktikantin erklärt</w:t>
      </w:r>
      <w:r w:rsidRPr="00577B9A">
        <w:rPr>
          <w:rFonts w:cs="Arial"/>
        </w:rPr>
        <w:t xml:space="preserve"> der Träger der Einrichtung </w:t>
      </w:r>
      <w:r w:rsidR="007916BD" w:rsidRPr="00577B9A">
        <w:rPr>
          <w:rFonts w:cs="Arial"/>
        </w:rPr>
        <w:t>sein</w:t>
      </w:r>
      <w:r w:rsidRPr="00577B9A">
        <w:rPr>
          <w:rFonts w:cs="Arial"/>
        </w:rPr>
        <w:t xml:space="preserve"> Einverständnis </w:t>
      </w:r>
      <w:r w:rsidR="00352DE4" w:rsidRPr="00577B9A">
        <w:rPr>
          <w:rFonts w:cs="Arial"/>
        </w:rPr>
        <w:t>mit</w:t>
      </w:r>
      <w:r w:rsidRPr="00577B9A">
        <w:rPr>
          <w:rFonts w:cs="Arial"/>
        </w:rPr>
        <w:t xml:space="preserve"> den Richtlinien</w:t>
      </w:r>
      <w:r w:rsidR="007916BD" w:rsidRPr="00577B9A">
        <w:rPr>
          <w:rFonts w:cs="Arial"/>
        </w:rPr>
        <w:t xml:space="preserve"> des Berufspraktikums der Schule</w:t>
      </w:r>
      <w:r w:rsidRPr="00577B9A">
        <w:rPr>
          <w:rFonts w:cs="Arial"/>
        </w:rPr>
        <w:t>.</w:t>
      </w:r>
    </w:p>
    <w:p w14:paraId="75AE2A44" w14:textId="77777777" w:rsidR="007F2122" w:rsidRPr="00577B9A" w:rsidRDefault="007F2122" w:rsidP="00B97132">
      <w:pPr>
        <w:numPr>
          <w:ilvl w:val="0"/>
          <w:numId w:val="2"/>
        </w:numPr>
        <w:autoSpaceDE w:val="0"/>
        <w:autoSpaceDN w:val="0"/>
        <w:adjustRightInd w:val="0"/>
        <w:spacing w:line="276" w:lineRule="auto"/>
        <w:rPr>
          <w:rFonts w:cs="Arial"/>
        </w:rPr>
      </w:pPr>
      <w:r w:rsidRPr="00577B9A">
        <w:rPr>
          <w:rFonts w:cs="Arial"/>
        </w:rPr>
        <w:t>Veränderungen der Arbeitsbedingungen müssen der Schule mitgeteilt werden.</w:t>
      </w:r>
    </w:p>
    <w:p w14:paraId="35986365" w14:textId="77777777" w:rsidR="00CE224E" w:rsidRPr="00577B9A" w:rsidRDefault="00CE224E" w:rsidP="00B97132">
      <w:pPr>
        <w:numPr>
          <w:ilvl w:val="0"/>
          <w:numId w:val="2"/>
        </w:numPr>
        <w:autoSpaceDE w:val="0"/>
        <w:autoSpaceDN w:val="0"/>
        <w:adjustRightInd w:val="0"/>
        <w:spacing w:line="276" w:lineRule="auto"/>
        <w:rPr>
          <w:rFonts w:cs="Arial"/>
        </w:rPr>
      </w:pPr>
      <w:r w:rsidRPr="00577B9A">
        <w:rPr>
          <w:rFonts w:cs="Arial"/>
        </w:rPr>
        <w:t xml:space="preserve">Ein Stellenwechsel, Versetzung oder Kündigung ist nur </w:t>
      </w:r>
      <w:r w:rsidR="007916BD" w:rsidRPr="00577B9A">
        <w:rPr>
          <w:rFonts w:cs="Arial"/>
        </w:rPr>
        <w:t>in Absprache mit</w:t>
      </w:r>
      <w:r w:rsidRPr="00577B9A">
        <w:rPr>
          <w:rFonts w:cs="Arial"/>
        </w:rPr>
        <w:t xml:space="preserve"> der</w:t>
      </w:r>
    </w:p>
    <w:p w14:paraId="3229FABA" w14:textId="77777777" w:rsidR="00BB1B6D" w:rsidRPr="00577B9A" w:rsidRDefault="00CE224E" w:rsidP="00B97132">
      <w:pPr>
        <w:autoSpaceDE w:val="0"/>
        <w:autoSpaceDN w:val="0"/>
        <w:adjustRightInd w:val="0"/>
        <w:spacing w:line="276" w:lineRule="auto"/>
        <w:ind w:left="720"/>
        <w:rPr>
          <w:rFonts w:cs="Arial"/>
        </w:rPr>
      </w:pPr>
      <w:r w:rsidRPr="00577B9A">
        <w:rPr>
          <w:rFonts w:cs="Arial"/>
        </w:rPr>
        <w:t>Schule möglich.</w:t>
      </w:r>
    </w:p>
    <w:p w14:paraId="0F846DAB" w14:textId="77777777" w:rsidR="00BB1B6D" w:rsidRPr="00577B9A" w:rsidRDefault="00CE224E" w:rsidP="00B97132">
      <w:pPr>
        <w:numPr>
          <w:ilvl w:val="0"/>
          <w:numId w:val="2"/>
        </w:numPr>
        <w:autoSpaceDE w:val="0"/>
        <w:autoSpaceDN w:val="0"/>
        <w:adjustRightInd w:val="0"/>
        <w:spacing w:line="276" w:lineRule="auto"/>
        <w:rPr>
          <w:rFonts w:cs="Arial"/>
        </w:rPr>
      </w:pPr>
      <w:r w:rsidRPr="00577B9A">
        <w:rPr>
          <w:rFonts w:cs="Arial"/>
        </w:rPr>
        <w:t>Das Berufspraktikum darf nicht länger als 6 Monate unterbrochen werden.</w:t>
      </w:r>
    </w:p>
    <w:p w14:paraId="666FE028" w14:textId="77777777" w:rsidR="00CE224E" w:rsidRPr="00577B9A" w:rsidRDefault="00CE224E" w:rsidP="00D53E00">
      <w:pPr>
        <w:autoSpaceDE w:val="0"/>
        <w:autoSpaceDN w:val="0"/>
        <w:adjustRightInd w:val="0"/>
        <w:spacing w:line="276" w:lineRule="auto"/>
        <w:ind w:left="720"/>
        <w:rPr>
          <w:rFonts w:cs="Arial"/>
        </w:rPr>
      </w:pPr>
      <w:r w:rsidRPr="00577B9A">
        <w:rPr>
          <w:rFonts w:cs="Arial"/>
        </w:rPr>
        <w:t>Versäumte Praxistage sind ab dem 31. Fehltag nachzuholen.</w:t>
      </w:r>
    </w:p>
    <w:p w14:paraId="6CF750B8" w14:textId="77777777" w:rsidR="00E0269F" w:rsidRPr="00577B9A" w:rsidRDefault="00CE224E" w:rsidP="00E0269F">
      <w:pPr>
        <w:numPr>
          <w:ilvl w:val="0"/>
          <w:numId w:val="2"/>
        </w:numPr>
        <w:autoSpaceDE w:val="0"/>
        <w:autoSpaceDN w:val="0"/>
        <w:adjustRightInd w:val="0"/>
        <w:spacing w:line="276" w:lineRule="auto"/>
        <w:rPr>
          <w:rFonts w:cs="Arial"/>
        </w:rPr>
      </w:pPr>
      <w:r w:rsidRPr="00577B9A">
        <w:rPr>
          <w:rFonts w:cs="Arial"/>
        </w:rPr>
        <w:t>Während des Berufspraktikums finden in der Schule Seminarveranstaltungen statt, die nicht auf den U</w:t>
      </w:r>
      <w:r w:rsidR="007916BD" w:rsidRPr="00577B9A">
        <w:rPr>
          <w:rFonts w:cs="Arial"/>
        </w:rPr>
        <w:t>rlaub angerechnet we</w:t>
      </w:r>
      <w:r w:rsidR="009C402B" w:rsidRPr="00577B9A">
        <w:rPr>
          <w:rFonts w:cs="Arial"/>
        </w:rPr>
        <w:t xml:space="preserve">rden dürfen; </w:t>
      </w:r>
      <w:proofErr w:type="gramStart"/>
      <w:r w:rsidR="009C402B" w:rsidRPr="00577B9A">
        <w:rPr>
          <w:rFonts w:cs="Arial"/>
        </w:rPr>
        <w:t>die Praktikant</w:t>
      </w:r>
      <w:proofErr w:type="gramEnd"/>
      <w:r w:rsidR="009C402B" w:rsidRPr="00577B9A">
        <w:rPr>
          <w:rFonts w:cs="Arial"/>
        </w:rPr>
        <w:t>/-i</w:t>
      </w:r>
      <w:r w:rsidR="00E0269F" w:rsidRPr="00577B9A">
        <w:rPr>
          <w:rFonts w:cs="Arial"/>
        </w:rPr>
        <w:t>nnen</w:t>
      </w:r>
      <w:r w:rsidR="007916BD" w:rsidRPr="00577B9A">
        <w:rPr>
          <w:rFonts w:cs="Arial"/>
        </w:rPr>
        <w:t xml:space="preserve"> sind hierfür von</w:t>
      </w:r>
      <w:r w:rsidR="00E0269F" w:rsidRPr="00577B9A">
        <w:rPr>
          <w:rFonts w:cs="Arial"/>
        </w:rPr>
        <w:t xml:space="preserve"> der Praxisstelle freizustellen; gleiches gilt für das Kolloquium.</w:t>
      </w:r>
    </w:p>
    <w:p w14:paraId="66E09C27" w14:textId="77777777" w:rsidR="00CE224E" w:rsidRPr="00577B9A" w:rsidRDefault="00E0269F" w:rsidP="00E0269F">
      <w:pPr>
        <w:numPr>
          <w:ilvl w:val="0"/>
          <w:numId w:val="2"/>
        </w:numPr>
        <w:autoSpaceDE w:val="0"/>
        <w:autoSpaceDN w:val="0"/>
        <w:adjustRightInd w:val="0"/>
        <w:spacing w:line="276" w:lineRule="auto"/>
        <w:rPr>
          <w:rFonts w:cs="Arial"/>
        </w:rPr>
      </w:pPr>
      <w:r w:rsidRPr="00577B9A">
        <w:rPr>
          <w:rFonts w:cs="Arial"/>
        </w:rPr>
        <w:t>D</w:t>
      </w:r>
      <w:r w:rsidR="00CE224E" w:rsidRPr="00577B9A">
        <w:rPr>
          <w:rFonts w:cs="Arial"/>
        </w:rPr>
        <w:t xml:space="preserve">er Einsatz </w:t>
      </w:r>
      <w:r w:rsidR="0013766B" w:rsidRPr="00577B9A">
        <w:rPr>
          <w:rFonts w:cs="Arial"/>
        </w:rPr>
        <w:t>der Praktikant/-innen</w:t>
      </w:r>
      <w:r w:rsidR="00CE224E" w:rsidRPr="00577B9A">
        <w:rPr>
          <w:rFonts w:cs="Arial"/>
        </w:rPr>
        <w:t xml:space="preserve"> als Springkraft oder Gruppenleitung ist nichtgestattet.</w:t>
      </w:r>
    </w:p>
    <w:p w14:paraId="353D3F3A" w14:textId="77777777" w:rsidR="00D53E00" w:rsidRPr="00577B9A" w:rsidRDefault="00D53E00" w:rsidP="00B97132">
      <w:pPr>
        <w:spacing w:line="276" w:lineRule="auto"/>
        <w:rPr>
          <w:rFonts w:cs="Arial"/>
          <w:b/>
        </w:rPr>
      </w:pPr>
    </w:p>
    <w:p w14:paraId="09AF6213" w14:textId="77777777" w:rsidR="0053562F" w:rsidRPr="00577B9A" w:rsidRDefault="00747ADF" w:rsidP="00B97132">
      <w:pPr>
        <w:spacing w:line="276" w:lineRule="auto"/>
        <w:rPr>
          <w:rFonts w:cs="Arial"/>
          <w:b/>
        </w:rPr>
      </w:pPr>
      <w:r w:rsidRPr="00577B9A">
        <w:rPr>
          <w:rFonts w:cs="Arial"/>
          <w:b/>
        </w:rPr>
        <w:t>3</w:t>
      </w:r>
      <w:r w:rsidR="0053562F" w:rsidRPr="00577B9A">
        <w:rPr>
          <w:rFonts w:cs="Arial"/>
          <w:b/>
        </w:rPr>
        <w:t>.2 Phasen des Berufspraktikums</w:t>
      </w:r>
    </w:p>
    <w:p w14:paraId="285229C0" w14:textId="77777777" w:rsidR="0053562F" w:rsidRPr="00577B9A" w:rsidRDefault="0053562F" w:rsidP="00B97132">
      <w:pPr>
        <w:spacing w:line="276" w:lineRule="auto"/>
        <w:rPr>
          <w:rFonts w:cs="Arial"/>
          <w:u w:val="single"/>
        </w:rPr>
      </w:pPr>
    </w:p>
    <w:p w14:paraId="73188316" w14:textId="77777777" w:rsidR="0053562F" w:rsidRPr="00577B9A" w:rsidRDefault="0053562F" w:rsidP="00B97132">
      <w:pPr>
        <w:spacing w:line="276" w:lineRule="auto"/>
        <w:rPr>
          <w:rFonts w:cs="Arial"/>
          <w:u w:val="single"/>
        </w:rPr>
      </w:pPr>
      <w:r w:rsidRPr="00577B9A">
        <w:rPr>
          <w:rFonts w:cs="Arial"/>
          <w:u w:val="single"/>
        </w:rPr>
        <w:t>1. Phase der Orientierung</w:t>
      </w:r>
    </w:p>
    <w:p w14:paraId="0E69E91E" w14:textId="77777777" w:rsidR="0053562F" w:rsidRPr="00577B9A" w:rsidRDefault="0053562F" w:rsidP="00B97132">
      <w:pPr>
        <w:spacing w:line="276" w:lineRule="auto"/>
        <w:rPr>
          <w:rFonts w:cs="Arial"/>
        </w:rPr>
      </w:pPr>
      <w:r w:rsidRPr="00577B9A">
        <w:rPr>
          <w:rFonts w:cs="Arial"/>
        </w:rPr>
        <w:t>Diese Phase dient dem Kennenlernen der organisatorischen und strukturellen</w:t>
      </w:r>
      <w:r w:rsidR="0006444D" w:rsidRPr="00577B9A">
        <w:rPr>
          <w:rFonts w:cs="Arial"/>
        </w:rPr>
        <w:t xml:space="preserve"> </w:t>
      </w:r>
      <w:r w:rsidRPr="00577B9A">
        <w:rPr>
          <w:rFonts w:cs="Arial"/>
        </w:rPr>
        <w:t>Bedingung</w:t>
      </w:r>
      <w:r w:rsidR="00447EC0" w:rsidRPr="00577B9A">
        <w:rPr>
          <w:rFonts w:cs="Arial"/>
        </w:rPr>
        <w:t xml:space="preserve">en der Praktikumsstelle </w:t>
      </w:r>
      <w:r w:rsidRPr="00577B9A">
        <w:rPr>
          <w:rFonts w:cs="Arial"/>
        </w:rPr>
        <w:t>sowie der Auseinandersetzung mit der</w:t>
      </w:r>
      <w:r w:rsidR="0006444D" w:rsidRPr="00577B9A">
        <w:rPr>
          <w:rFonts w:cs="Arial"/>
        </w:rPr>
        <w:t xml:space="preserve"> </w:t>
      </w:r>
      <w:r w:rsidRPr="00577B9A">
        <w:rPr>
          <w:rFonts w:cs="Arial"/>
        </w:rPr>
        <w:t>pädagogischen Zielsetzung. Daneben sollen Erwartungen, Aufgaben und</w:t>
      </w:r>
      <w:r w:rsidR="0006444D" w:rsidRPr="00577B9A">
        <w:rPr>
          <w:rFonts w:cs="Arial"/>
        </w:rPr>
        <w:t xml:space="preserve"> </w:t>
      </w:r>
      <w:r w:rsidRPr="00577B9A">
        <w:rPr>
          <w:rFonts w:cs="Arial"/>
        </w:rPr>
        <w:t>Kompetenzen abgeklärt und festgelegt werden.</w:t>
      </w:r>
    </w:p>
    <w:p w14:paraId="1020DCC6" w14:textId="77777777" w:rsidR="00B97132" w:rsidRPr="00577B9A" w:rsidRDefault="00B97132" w:rsidP="00B97132">
      <w:pPr>
        <w:spacing w:line="276" w:lineRule="auto"/>
        <w:rPr>
          <w:rFonts w:cs="Arial"/>
        </w:rPr>
      </w:pPr>
    </w:p>
    <w:p w14:paraId="57C2463C" w14:textId="77777777" w:rsidR="0053562F" w:rsidRPr="00577B9A" w:rsidRDefault="0053562F" w:rsidP="00B97132">
      <w:pPr>
        <w:spacing w:line="276" w:lineRule="auto"/>
        <w:rPr>
          <w:rFonts w:cs="Arial"/>
          <w:u w:val="single"/>
        </w:rPr>
      </w:pPr>
      <w:r w:rsidRPr="00577B9A">
        <w:rPr>
          <w:rFonts w:cs="Arial"/>
          <w:u w:val="single"/>
        </w:rPr>
        <w:t>2. Phase der Erprobung und Differenzierung</w:t>
      </w:r>
    </w:p>
    <w:p w14:paraId="530D4F60" w14:textId="77777777" w:rsidR="0053562F" w:rsidRPr="00577B9A" w:rsidRDefault="0053562F" w:rsidP="00B97132">
      <w:pPr>
        <w:spacing w:line="276" w:lineRule="auto"/>
        <w:rPr>
          <w:rFonts w:cs="Arial"/>
        </w:rPr>
      </w:pPr>
      <w:r w:rsidRPr="00577B9A">
        <w:rPr>
          <w:rFonts w:cs="Arial"/>
        </w:rPr>
        <w:t xml:space="preserve">In dieser Phase arbeitet der Berufspraktikant </w:t>
      </w:r>
      <w:r w:rsidR="00200914" w:rsidRPr="00577B9A">
        <w:rPr>
          <w:rFonts w:cs="Arial"/>
        </w:rPr>
        <w:t xml:space="preserve">/ die Berufspraktikantin </w:t>
      </w:r>
      <w:r w:rsidRPr="00577B9A">
        <w:rPr>
          <w:rFonts w:cs="Arial"/>
        </w:rPr>
        <w:t>in allen Arbeitsberei</w:t>
      </w:r>
      <w:r w:rsidR="004231E0" w:rsidRPr="00577B9A">
        <w:rPr>
          <w:rFonts w:cs="Arial"/>
        </w:rPr>
        <w:t>chen</w:t>
      </w:r>
      <w:r w:rsidR="0006444D" w:rsidRPr="00577B9A">
        <w:rPr>
          <w:rFonts w:cs="Arial"/>
        </w:rPr>
        <w:t xml:space="preserve"> </w:t>
      </w:r>
      <w:r w:rsidRPr="00577B9A">
        <w:rPr>
          <w:rFonts w:cs="Arial"/>
        </w:rPr>
        <w:t>aktiv mit (Planung, Organisation, Durchführung und Reflexion). Dabei übernimmt er</w:t>
      </w:r>
      <w:r w:rsidR="007850DC" w:rsidRPr="00577B9A">
        <w:rPr>
          <w:rFonts w:cs="Arial"/>
        </w:rPr>
        <w:t xml:space="preserve"> / sie</w:t>
      </w:r>
      <w:r w:rsidR="0006444D" w:rsidRPr="00577B9A">
        <w:rPr>
          <w:rFonts w:cs="Arial"/>
        </w:rPr>
        <w:t xml:space="preserve"> </w:t>
      </w:r>
      <w:r w:rsidRPr="00577B9A">
        <w:rPr>
          <w:rFonts w:cs="Arial"/>
        </w:rPr>
        <w:t>in Absprache mit dem Anleiter</w:t>
      </w:r>
      <w:r w:rsidR="00E52098" w:rsidRPr="00577B9A">
        <w:rPr>
          <w:rFonts w:cs="Arial"/>
        </w:rPr>
        <w:t xml:space="preserve"> / der Anleiterin</w:t>
      </w:r>
      <w:r w:rsidRPr="00577B9A">
        <w:rPr>
          <w:rFonts w:cs="Arial"/>
        </w:rPr>
        <w:t xml:space="preserve"> auch eigenverantwortlich Teilbereiche. </w:t>
      </w:r>
      <w:r w:rsidR="00E52098" w:rsidRPr="00577B9A">
        <w:rPr>
          <w:rFonts w:cs="Arial"/>
        </w:rPr>
        <w:t>Die</w:t>
      </w:r>
      <w:r w:rsidRPr="00577B9A">
        <w:rPr>
          <w:rFonts w:cs="Arial"/>
        </w:rPr>
        <w:t xml:space="preserve"> Anleiter</w:t>
      </w:r>
      <w:r w:rsidR="009C402B" w:rsidRPr="00577B9A">
        <w:rPr>
          <w:rFonts w:cs="Arial"/>
        </w:rPr>
        <w:t>/-i</w:t>
      </w:r>
      <w:r w:rsidR="00E52098" w:rsidRPr="00577B9A">
        <w:rPr>
          <w:rFonts w:cs="Arial"/>
        </w:rPr>
        <w:t>nnen</w:t>
      </w:r>
      <w:r w:rsidRPr="00577B9A">
        <w:rPr>
          <w:rFonts w:cs="Arial"/>
        </w:rPr>
        <w:t>bie</w:t>
      </w:r>
      <w:r w:rsidR="00E52098" w:rsidRPr="00577B9A">
        <w:rPr>
          <w:rFonts w:cs="Arial"/>
        </w:rPr>
        <w:t>ten</w:t>
      </w:r>
      <w:r w:rsidRPr="00577B9A">
        <w:rPr>
          <w:rFonts w:cs="Arial"/>
        </w:rPr>
        <w:t xml:space="preserve"> Hospitationsmöglichkeiten an und mac</w:t>
      </w:r>
      <w:r w:rsidR="00E52098" w:rsidRPr="00577B9A">
        <w:rPr>
          <w:rFonts w:cs="Arial"/>
        </w:rPr>
        <w:t>hen</w:t>
      </w:r>
      <w:r w:rsidRPr="00577B9A">
        <w:rPr>
          <w:rFonts w:cs="Arial"/>
        </w:rPr>
        <w:t xml:space="preserve"> das eigene pädagogische Handeln</w:t>
      </w:r>
      <w:r w:rsidR="0006444D" w:rsidRPr="00577B9A">
        <w:rPr>
          <w:rFonts w:cs="Arial"/>
        </w:rPr>
        <w:t xml:space="preserve"> </w:t>
      </w:r>
      <w:r w:rsidRPr="00577B9A">
        <w:rPr>
          <w:rFonts w:cs="Arial"/>
        </w:rPr>
        <w:t>transparent.</w:t>
      </w:r>
    </w:p>
    <w:p w14:paraId="54059483" w14:textId="77777777" w:rsidR="00583D18" w:rsidRPr="00577B9A" w:rsidRDefault="00583D18" w:rsidP="00B97132">
      <w:pPr>
        <w:spacing w:line="276" w:lineRule="auto"/>
        <w:rPr>
          <w:rFonts w:cs="Arial"/>
        </w:rPr>
      </w:pPr>
    </w:p>
    <w:p w14:paraId="7B0856A3" w14:textId="77777777" w:rsidR="0053562F" w:rsidRPr="00577B9A" w:rsidRDefault="0053562F" w:rsidP="00B97132">
      <w:pPr>
        <w:spacing w:line="276" w:lineRule="auto"/>
        <w:rPr>
          <w:rFonts w:cs="Arial"/>
          <w:u w:val="single"/>
        </w:rPr>
      </w:pPr>
      <w:r w:rsidRPr="00577B9A">
        <w:rPr>
          <w:rFonts w:cs="Arial"/>
          <w:u w:val="single"/>
        </w:rPr>
        <w:t>3. Phase des Abschlusses und der Loslösung</w:t>
      </w:r>
    </w:p>
    <w:p w14:paraId="09F0AA26" w14:textId="180B86A2" w:rsidR="00716DDA" w:rsidRPr="00577B9A" w:rsidRDefault="0053562F" w:rsidP="00B97132">
      <w:pPr>
        <w:spacing w:line="276" w:lineRule="auto"/>
        <w:rPr>
          <w:rFonts w:cs="Arial"/>
        </w:rPr>
      </w:pPr>
      <w:r w:rsidRPr="00577B9A">
        <w:rPr>
          <w:rFonts w:cs="Arial"/>
        </w:rPr>
        <w:t>In den letzten Monaten soll</w:t>
      </w:r>
      <w:r w:rsidR="00CE7E1A" w:rsidRPr="00577B9A">
        <w:rPr>
          <w:rFonts w:cs="Arial"/>
        </w:rPr>
        <w:t>en</w:t>
      </w:r>
      <w:r w:rsidR="0006444D" w:rsidRPr="00577B9A">
        <w:rPr>
          <w:rFonts w:cs="Arial"/>
        </w:rPr>
        <w:t xml:space="preserve"> </w:t>
      </w:r>
      <w:r w:rsidR="00CE7E1A" w:rsidRPr="00577B9A">
        <w:rPr>
          <w:rFonts w:cs="Arial"/>
        </w:rPr>
        <w:t>die</w:t>
      </w:r>
      <w:r w:rsidRPr="00577B9A">
        <w:rPr>
          <w:rFonts w:cs="Arial"/>
        </w:rPr>
        <w:t xml:space="preserve"> Berufspraktikant</w:t>
      </w:r>
      <w:r w:rsidR="009C402B" w:rsidRPr="00577B9A">
        <w:rPr>
          <w:rFonts w:cs="Arial"/>
        </w:rPr>
        <w:t>/-i</w:t>
      </w:r>
      <w:r w:rsidR="00CE7E1A" w:rsidRPr="00577B9A">
        <w:rPr>
          <w:rFonts w:cs="Arial"/>
        </w:rPr>
        <w:t>nnen</w:t>
      </w:r>
      <w:r w:rsidRPr="00577B9A">
        <w:rPr>
          <w:rFonts w:cs="Arial"/>
        </w:rPr>
        <w:t xml:space="preserve"> zeigen, dass </w:t>
      </w:r>
      <w:r w:rsidR="00CE7E1A" w:rsidRPr="00577B9A">
        <w:rPr>
          <w:rFonts w:cs="Arial"/>
        </w:rPr>
        <w:t>sie</w:t>
      </w:r>
      <w:r w:rsidRPr="00577B9A">
        <w:rPr>
          <w:rFonts w:cs="Arial"/>
        </w:rPr>
        <w:t xml:space="preserve"> die Ziele des</w:t>
      </w:r>
      <w:r w:rsidR="0006444D" w:rsidRPr="00577B9A">
        <w:rPr>
          <w:rFonts w:cs="Arial"/>
        </w:rPr>
        <w:t xml:space="preserve"> </w:t>
      </w:r>
      <w:r w:rsidRPr="00577B9A">
        <w:rPr>
          <w:rFonts w:cs="Arial"/>
        </w:rPr>
        <w:t>Anerkennungsjahres err</w:t>
      </w:r>
      <w:r w:rsidR="008026E3" w:rsidRPr="00577B9A">
        <w:rPr>
          <w:rFonts w:cs="Arial"/>
        </w:rPr>
        <w:t>eicht haben. Gleichzeitig schließen</w:t>
      </w:r>
      <w:r w:rsidR="0006444D" w:rsidRPr="00577B9A">
        <w:rPr>
          <w:rFonts w:cs="Arial"/>
        </w:rPr>
        <w:t xml:space="preserve"> </w:t>
      </w:r>
      <w:r w:rsidR="008026E3" w:rsidRPr="00577B9A">
        <w:rPr>
          <w:rFonts w:cs="Arial"/>
        </w:rPr>
        <w:t>sie</w:t>
      </w:r>
      <w:r w:rsidRPr="00577B9A">
        <w:rPr>
          <w:rFonts w:cs="Arial"/>
        </w:rPr>
        <w:t xml:space="preserve"> angefangene Vorhaben ab</w:t>
      </w:r>
      <w:r w:rsidR="0006444D" w:rsidRPr="00577B9A">
        <w:rPr>
          <w:rFonts w:cs="Arial"/>
        </w:rPr>
        <w:t xml:space="preserve"> </w:t>
      </w:r>
      <w:r w:rsidRPr="00577B9A">
        <w:rPr>
          <w:rFonts w:cs="Arial"/>
        </w:rPr>
        <w:t>und</w:t>
      </w:r>
      <w:r w:rsidR="008026E3" w:rsidRPr="00577B9A">
        <w:rPr>
          <w:rFonts w:cs="Arial"/>
        </w:rPr>
        <w:t xml:space="preserve"> leiten</w:t>
      </w:r>
      <w:r w:rsidRPr="00577B9A">
        <w:rPr>
          <w:rFonts w:cs="Arial"/>
        </w:rPr>
        <w:t xml:space="preserve"> die Loslösung von der Gruppe </w:t>
      </w:r>
      <w:r w:rsidR="00583D18" w:rsidRPr="00577B9A">
        <w:rPr>
          <w:rFonts w:cs="Arial"/>
        </w:rPr>
        <w:t>ein,</w:t>
      </w:r>
      <w:r w:rsidR="00B10695" w:rsidRPr="00577B9A">
        <w:rPr>
          <w:rFonts w:cs="Arial"/>
        </w:rPr>
        <w:t xml:space="preserve"> sofern Sie die Einrichtung verlassen</w:t>
      </w:r>
      <w:r w:rsidRPr="00577B9A">
        <w:rPr>
          <w:rFonts w:cs="Arial"/>
        </w:rPr>
        <w:t>.</w:t>
      </w:r>
    </w:p>
    <w:p w14:paraId="70BC1BE4" w14:textId="77777777" w:rsidR="0006444D" w:rsidRDefault="0006444D" w:rsidP="00B97132">
      <w:pPr>
        <w:spacing w:line="276" w:lineRule="auto"/>
        <w:rPr>
          <w:rFonts w:cs="Arial"/>
        </w:rPr>
      </w:pPr>
    </w:p>
    <w:p w14:paraId="39B00698" w14:textId="77777777" w:rsidR="00F87E3D" w:rsidRPr="00577B9A" w:rsidRDefault="00F87E3D" w:rsidP="00B97132">
      <w:pPr>
        <w:spacing w:line="276" w:lineRule="auto"/>
        <w:rPr>
          <w:rFonts w:cs="Arial"/>
        </w:rPr>
      </w:pPr>
    </w:p>
    <w:p w14:paraId="7B86DA7B" w14:textId="77777777" w:rsidR="00716DDA" w:rsidRPr="00577B9A" w:rsidRDefault="00747ADF" w:rsidP="00B97132">
      <w:pPr>
        <w:spacing w:line="276" w:lineRule="auto"/>
        <w:rPr>
          <w:rFonts w:cs="Arial"/>
          <w:b/>
        </w:rPr>
      </w:pPr>
      <w:bookmarkStart w:id="0" w:name="_Toc273004269"/>
      <w:r w:rsidRPr="00577B9A">
        <w:rPr>
          <w:rFonts w:cs="Arial"/>
          <w:b/>
        </w:rPr>
        <w:lastRenderedPageBreak/>
        <w:t>3</w:t>
      </w:r>
      <w:r w:rsidR="0053562F" w:rsidRPr="00577B9A">
        <w:rPr>
          <w:rFonts w:cs="Arial"/>
          <w:b/>
        </w:rPr>
        <w:t>.3</w:t>
      </w:r>
      <w:r w:rsidR="00716DDA" w:rsidRPr="00577B9A">
        <w:rPr>
          <w:rFonts w:cs="Arial"/>
          <w:b/>
        </w:rPr>
        <w:t xml:space="preserve"> Praxisbesuche</w:t>
      </w:r>
      <w:bookmarkEnd w:id="0"/>
    </w:p>
    <w:p w14:paraId="7F78AD2C" w14:textId="77777777" w:rsidR="00AC2D7E" w:rsidRPr="00577B9A" w:rsidRDefault="00AC2D7E" w:rsidP="00B97132">
      <w:pPr>
        <w:spacing w:line="276" w:lineRule="auto"/>
        <w:rPr>
          <w:rFonts w:cs="Arial"/>
          <w:b/>
        </w:rPr>
      </w:pPr>
    </w:p>
    <w:p w14:paraId="53986100" w14:textId="77777777" w:rsidR="00ED6649" w:rsidRPr="00577B9A" w:rsidRDefault="002404CD" w:rsidP="00B97132">
      <w:pPr>
        <w:spacing w:line="276" w:lineRule="auto"/>
        <w:rPr>
          <w:rFonts w:cs="Arial"/>
        </w:rPr>
      </w:pPr>
      <w:r w:rsidRPr="00577B9A">
        <w:rPr>
          <w:rFonts w:cs="Arial"/>
        </w:rPr>
        <w:t>Der</w:t>
      </w:r>
      <w:r w:rsidR="00716DDA" w:rsidRPr="00577B9A">
        <w:rPr>
          <w:rFonts w:cs="Arial"/>
        </w:rPr>
        <w:t xml:space="preserve"> Praktikant</w:t>
      </w:r>
      <w:r w:rsidR="003D74AE" w:rsidRPr="00577B9A">
        <w:rPr>
          <w:rFonts w:cs="Arial"/>
        </w:rPr>
        <w:t xml:space="preserve">/die Praktikantin </w:t>
      </w:r>
      <w:r w:rsidR="00716DDA" w:rsidRPr="00577B9A">
        <w:rPr>
          <w:rFonts w:cs="Arial"/>
        </w:rPr>
        <w:t xml:space="preserve">wird von der betreuenden Praxislehrkraft </w:t>
      </w:r>
    </w:p>
    <w:p w14:paraId="17CE2C1F" w14:textId="77777777" w:rsidR="00ED6649" w:rsidRPr="00577B9A" w:rsidRDefault="00716DDA" w:rsidP="00B97132">
      <w:pPr>
        <w:spacing w:line="276" w:lineRule="auto"/>
        <w:rPr>
          <w:rFonts w:cs="Arial"/>
        </w:rPr>
      </w:pPr>
      <w:r w:rsidRPr="00577B9A">
        <w:rPr>
          <w:rFonts w:cs="Arial"/>
        </w:rPr>
        <w:t xml:space="preserve">mindestens </w:t>
      </w:r>
      <w:r w:rsidRPr="00577B9A">
        <w:rPr>
          <w:rFonts w:cs="Arial"/>
          <w:b/>
        </w:rPr>
        <w:t>zweimal pro Schuljahr</w:t>
      </w:r>
      <w:r w:rsidRPr="00577B9A">
        <w:rPr>
          <w:rFonts w:cs="Arial"/>
        </w:rPr>
        <w:t xml:space="preserve"> zur Notengebung in der Praxiseinrichtung </w:t>
      </w:r>
    </w:p>
    <w:p w14:paraId="5B7F630C" w14:textId="77777777" w:rsidR="00716DDA" w:rsidRPr="00577B9A" w:rsidRDefault="00716DDA" w:rsidP="00B97132">
      <w:pPr>
        <w:spacing w:line="276" w:lineRule="auto"/>
        <w:rPr>
          <w:rFonts w:cs="Arial"/>
        </w:rPr>
      </w:pPr>
      <w:r w:rsidRPr="00577B9A">
        <w:rPr>
          <w:rFonts w:cs="Arial"/>
        </w:rPr>
        <w:t>besucht. Bei diesem Besuch führt die Praktikantin/</w:t>
      </w:r>
      <w:r w:rsidR="003D74AE" w:rsidRPr="00577B9A">
        <w:rPr>
          <w:rFonts w:cs="Arial"/>
        </w:rPr>
        <w:t xml:space="preserve">der Praktikant </w:t>
      </w:r>
      <w:r w:rsidRPr="00577B9A">
        <w:rPr>
          <w:rFonts w:cs="Arial"/>
        </w:rPr>
        <w:t xml:space="preserve">eine Sozialpädagogische Aktivität (SPA) durch, welche nach den Vorgaben der Schule schriftlich vorzubereiten ist. </w:t>
      </w:r>
    </w:p>
    <w:p w14:paraId="4107AFA2" w14:textId="77777777" w:rsidR="00ED6649" w:rsidRPr="00577B9A" w:rsidRDefault="00ED6649" w:rsidP="00B97132">
      <w:pPr>
        <w:spacing w:line="276" w:lineRule="auto"/>
        <w:rPr>
          <w:rFonts w:cs="Arial"/>
        </w:rPr>
      </w:pPr>
    </w:p>
    <w:p w14:paraId="10B531F9" w14:textId="77777777" w:rsidR="0036571E" w:rsidRPr="00577B9A" w:rsidRDefault="0036571E" w:rsidP="0036571E">
      <w:pPr>
        <w:autoSpaceDE w:val="0"/>
        <w:autoSpaceDN w:val="0"/>
        <w:adjustRightInd w:val="0"/>
        <w:rPr>
          <w:rFonts w:cs="Arial"/>
        </w:rPr>
      </w:pPr>
      <w:r w:rsidRPr="00577B9A">
        <w:rPr>
          <w:rFonts w:cs="Arial"/>
        </w:rPr>
        <w:t xml:space="preserve">Die </w:t>
      </w:r>
      <w:r w:rsidRPr="00577B9A">
        <w:rPr>
          <w:rFonts w:cs="Arial"/>
          <w:b/>
          <w:bCs/>
        </w:rPr>
        <w:t xml:space="preserve">schriftliche Planung / Vorbereitung </w:t>
      </w:r>
      <w:r w:rsidRPr="00577B9A">
        <w:rPr>
          <w:rFonts w:cs="Arial"/>
        </w:rPr>
        <w:t xml:space="preserve">muss </w:t>
      </w:r>
      <w:r w:rsidRPr="00577B9A">
        <w:rPr>
          <w:rFonts w:cs="Arial"/>
          <w:b/>
          <w:bCs/>
        </w:rPr>
        <w:t xml:space="preserve">mindestens drei Werktage zuvor </w:t>
      </w:r>
      <w:r w:rsidRPr="00577B9A">
        <w:rPr>
          <w:rFonts w:cs="Arial"/>
        </w:rPr>
        <w:t>in</w:t>
      </w:r>
    </w:p>
    <w:p w14:paraId="124AD98D" w14:textId="77777777" w:rsidR="0036571E" w:rsidRPr="00577B9A" w:rsidRDefault="0036571E" w:rsidP="0036571E">
      <w:pPr>
        <w:autoSpaceDE w:val="0"/>
        <w:autoSpaceDN w:val="0"/>
        <w:adjustRightInd w:val="0"/>
        <w:rPr>
          <w:rFonts w:cs="Arial"/>
        </w:rPr>
      </w:pPr>
      <w:r w:rsidRPr="00577B9A">
        <w:rPr>
          <w:rFonts w:cs="Arial"/>
          <w:b/>
          <w:bCs/>
        </w:rPr>
        <w:t xml:space="preserve">zweifacher Ausfertigung </w:t>
      </w:r>
      <w:r w:rsidRPr="00577B9A">
        <w:rPr>
          <w:rFonts w:cs="Arial"/>
        </w:rPr>
        <w:t>bei der entsprechenden Lehrkraft in der Schule vorliegen.</w:t>
      </w:r>
    </w:p>
    <w:p w14:paraId="5C88C39F" w14:textId="77777777" w:rsidR="0036571E" w:rsidRPr="00577B9A" w:rsidRDefault="0036571E" w:rsidP="0036571E">
      <w:pPr>
        <w:autoSpaceDE w:val="0"/>
        <w:autoSpaceDN w:val="0"/>
        <w:adjustRightInd w:val="0"/>
        <w:rPr>
          <w:rFonts w:cs="Arial"/>
        </w:rPr>
      </w:pPr>
      <w:r w:rsidRPr="00577B9A">
        <w:rPr>
          <w:rFonts w:cs="Arial"/>
        </w:rPr>
        <w:t>Wird die fristgerechte Abgabe der schriftlichen Planung unentschuldigt versäumt, wird die Note „ungenügend“ erteilt. Zur Entschuldigung kann eine ärztliche Bescheinigung verlangt werden.</w:t>
      </w:r>
    </w:p>
    <w:p w14:paraId="43946205" w14:textId="77777777" w:rsidR="00716DDA" w:rsidRPr="00577B9A" w:rsidRDefault="00716DDA" w:rsidP="00B97132">
      <w:pPr>
        <w:spacing w:line="276" w:lineRule="auto"/>
        <w:rPr>
          <w:rFonts w:cs="Arial"/>
        </w:rPr>
      </w:pPr>
    </w:p>
    <w:p w14:paraId="2E81377A" w14:textId="75E5301C" w:rsidR="00716DDA" w:rsidRPr="00577B9A" w:rsidRDefault="00E16E11" w:rsidP="00B97132">
      <w:pPr>
        <w:spacing w:line="276" w:lineRule="auto"/>
        <w:rPr>
          <w:rFonts w:cs="Arial"/>
        </w:rPr>
      </w:pPr>
      <w:r w:rsidRPr="00577B9A">
        <w:rPr>
          <w:rFonts w:cs="Arial"/>
        </w:rPr>
        <w:t xml:space="preserve">Der Praxisbesuch </w:t>
      </w:r>
      <w:r w:rsidR="00716DDA" w:rsidRPr="00577B9A">
        <w:rPr>
          <w:rFonts w:cs="Arial"/>
        </w:rPr>
        <w:t xml:space="preserve">ist durch die Prüfungsordnung mit </w:t>
      </w:r>
      <w:r w:rsidR="00893D82" w:rsidRPr="00577B9A">
        <w:rPr>
          <w:rFonts w:cs="Arial"/>
        </w:rPr>
        <w:t xml:space="preserve">i.d.R. </w:t>
      </w:r>
      <w:r w:rsidRPr="00577B9A">
        <w:rPr>
          <w:rFonts w:cs="Arial"/>
          <w:b/>
        </w:rPr>
        <w:t xml:space="preserve">120 </w:t>
      </w:r>
      <w:r w:rsidR="00716DDA" w:rsidRPr="00577B9A">
        <w:rPr>
          <w:rFonts w:cs="Arial"/>
          <w:b/>
        </w:rPr>
        <w:t>Minuten</w:t>
      </w:r>
      <w:r w:rsidR="00C15E13" w:rsidRPr="00577B9A">
        <w:rPr>
          <w:rFonts w:cs="Arial"/>
          <w:b/>
        </w:rPr>
        <w:t xml:space="preserve"> </w:t>
      </w:r>
      <w:r w:rsidRPr="00577B9A">
        <w:rPr>
          <w:rFonts w:cs="Arial"/>
        </w:rPr>
        <w:t xml:space="preserve">(Beobachtung, SPA, Reflexion) </w:t>
      </w:r>
      <w:r w:rsidR="00716DDA" w:rsidRPr="00577B9A">
        <w:rPr>
          <w:rFonts w:cs="Arial"/>
        </w:rPr>
        <w:t xml:space="preserve">vorgegeben. Bei den Besuchen findet ein Reflexionsgespräch </w:t>
      </w:r>
      <w:proofErr w:type="gramStart"/>
      <w:r w:rsidR="00716DDA" w:rsidRPr="00577B9A">
        <w:rPr>
          <w:rFonts w:cs="Arial"/>
        </w:rPr>
        <w:t xml:space="preserve">zwischen </w:t>
      </w:r>
      <w:r w:rsidR="003D74AE" w:rsidRPr="00577B9A">
        <w:rPr>
          <w:rFonts w:cs="Arial"/>
        </w:rPr>
        <w:t>der Praktikant</w:t>
      </w:r>
      <w:proofErr w:type="gramEnd"/>
      <w:r w:rsidR="003D74AE" w:rsidRPr="00577B9A">
        <w:rPr>
          <w:rFonts w:cs="Arial"/>
        </w:rPr>
        <w:t>/</w:t>
      </w:r>
      <w:r w:rsidR="00716DDA" w:rsidRPr="00577B9A">
        <w:rPr>
          <w:rFonts w:cs="Arial"/>
        </w:rPr>
        <w:t>dem Praktikanten, der Praxislehrerkraft und der Anleiterin/dem Anleiter statt. Die Praxisbesuche werden rechtzeitig angekündigt. D</w:t>
      </w:r>
      <w:r w:rsidR="003D74AE" w:rsidRPr="00577B9A">
        <w:rPr>
          <w:rFonts w:cs="Arial"/>
        </w:rPr>
        <w:t xml:space="preserve">er Praktikant/die Praktikantin </w:t>
      </w:r>
      <w:r w:rsidR="00716DDA" w:rsidRPr="00577B9A">
        <w:rPr>
          <w:rFonts w:cs="Arial"/>
        </w:rPr>
        <w:t>sorgt dafür, dass die Praxisanleiterin/der Praxisanleiter darüber in Kenntnis gesetzt wird.</w:t>
      </w:r>
    </w:p>
    <w:p w14:paraId="2E3A1F1C" w14:textId="77777777" w:rsidR="00716DDA" w:rsidRPr="00577B9A" w:rsidRDefault="00716DDA" w:rsidP="00B97132">
      <w:pPr>
        <w:spacing w:line="276" w:lineRule="auto"/>
        <w:rPr>
          <w:rFonts w:cs="Arial"/>
        </w:rPr>
      </w:pPr>
    </w:p>
    <w:p w14:paraId="37CE1B21" w14:textId="1A12EE52" w:rsidR="00583D18" w:rsidRDefault="00280F6A" w:rsidP="00B97132">
      <w:pPr>
        <w:spacing w:line="276" w:lineRule="auto"/>
        <w:rPr>
          <w:rFonts w:cs="Arial"/>
        </w:rPr>
      </w:pPr>
      <w:r w:rsidRPr="00577B9A">
        <w:rPr>
          <w:rFonts w:cs="Arial"/>
        </w:rPr>
        <w:t>Die Methode bei beiden Praxisbesuchen kann frei gewählt werden</w:t>
      </w:r>
      <w:r w:rsidR="00BE4D70" w:rsidRPr="00577B9A">
        <w:rPr>
          <w:rFonts w:cs="Arial"/>
        </w:rPr>
        <w:t xml:space="preserve"> und sollte pädagogisch professionell auf die gesetzten Ziele der sozialpädagogischen Bildungsaktivität abgestimmt sein.</w:t>
      </w:r>
      <w:r w:rsidR="006F56E9" w:rsidRPr="00577B9A">
        <w:rPr>
          <w:rFonts w:cs="Arial"/>
        </w:rPr>
        <w:t xml:space="preserve"> </w:t>
      </w:r>
      <w:r w:rsidR="00802A49" w:rsidRPr="00577B9A">
        <w:rPr>
          <w:rFonts w:cs="Arial"/>
        </w:rPr>
        <w:t xml:space="preserve">Es sind im Laufe der Ausbildung insgesamt </w:t>
      </w:r>
      <w:r w:rsidR="00802A49" w:rsidRPr="00577B9A">
        <w:rPr>
          <w:rFonts w:cs="Arial"/>
          <w:b/>
        </w:rPr>
        <w:t>mindestens dreiverschiedene Methoden</w:t>
      </w:r>
      <w:r w:rsidR="00802A49" w:rsidRPr="00577B9A">
        <w:rPr>
          <w:rFonts w:cs="Arial"/>
        </w:rPr>
        <w:t xml:space="preserve"> umzusetzen</w:t>
      </w:r>
      <w:r w:rsidR="00BE4D70" w:rsidRPr="00577B9A">
        <w:rPr>
          <w:rFonts w:cs="Arial"/>
        </w:rPr>
        <w:t xml:space="preserve"> und </w:t>
      </w:r>
      <w:r w:rsidR="00BE4D70" w:rsidRPr="00577B9A">
        <w:rPr>
          <w:rFonts w:cs="Arial"/>
          <w:b/>
        </w:rPr>
        <w:t>jedes Bildungs- und Entwicklungsfeld mindestens einmal</w:t>
      </w:r>
      <w:r w:rsidR="00BE4D70" w:rsidRPr="00577B9A">
        <w:rPr>
          <w:rFonts w:cs="Arial"/>
        </w:rPr>
        <w:t xml:space="preserve"> anzusprechen</w:t>
      </w:r>
      <w:r w:rsidR="00802A49" w:rsidRPr="00577B9A">
        <w:rPr>
          <w:rFonts w:cs="Arial"/>
        </w:rPr>
        <w:t xml:space="preserve">. </w:t>
      </w:r>
      <w:r w:rsidR="003B522C" w:rsidRPr="00577B9A">
        <w:rPr>
          <w:rFonts w:cs="Arial"/>
        </w:rPr>
        <w:t>In Absprache mit der betreuenden Praxis</w:t>
      </w:r>
      <w:r w:rsidR="00C7281E" w:rsidRPr="00577B9A">
        <w:rPr>
          <w:rFonts w:cs="Arial"/>
        </w:rPr>
        <w:t>lehrkraft werden einrichtungs</w:t>
      </w:r>
      <w:r w:rsidR="003B522C" w:rsidRPr="00577B9A">
        <w:rPr>
          <w:rFonts w:cs="Arial"/>
        </w:rPr>
        <w:t>spezifische Besonderheiten (z.B. Wohngruppe, KJP) berücksichtigt.</w:t>
      </w:r>
    </w:p>
    <w:p w14:paraId="32C9FCBC" w14:textId="77777777" w:rsidR="00583D18" w:rsidRPr="00577B9A" w:rsidRDefault="00583D18" w:rsidP="00B97132">
      <w:pPr>
        <w:spacing w:line="276" w:lineRule="auto"/>
        <w:rPr>
          <w:rFonts w:cs="Arial"/>
        </w:rPr>
      </w:pPr>
    </w:p>
    <w:p w14:paraId="6EA2FAAC" w14:textId="6F447369" w:rsidR="00B9080E" w:rsidRPr="00577B9A" w:rsidRDefault="008026E3" w:rsidP="00B97132">
      <w:pPr>
        <w:spacing w:line="276" w:lineRule="auto"/>
        <w:rPr>
          <w:rFonts w:cs="Arial"/>
        </w:rPr>
      </w:pPr>
      <w:r w:rsidRPr="00577B9A">
        <w:rPr>
          <w:rFonts w:cs="Arial"/>
        </w:rPr>
        <w:t>E</w:t>
      </w:r>
      <w:r w:rsidR="0013766B" w:rsidRPr="00577B9A">
        <w:rPr>
          <w:rFonts w:cs="Arial"/>
        </w:rPr>
        <w:t>s wird von den Berufspraktikant</w:t>
      </w:r>
      <w:r w:rsidR="009F48D8">
        <w:rPr>
          <w:rFonts w:cs="Arial"/>
        </w:rPr>
        <w:t xml:space="preserve">: </w:t>
      </w:r>
      <w:r w:rsidR="0013766B" w:rsidRPr="00577B9A">
        <w:rPr>
          <w:rFonts w:cs="Arial"/>
        </w:rPr>
        <w:t>i</w:t>
      </w:r>
      <w:r w:rsidRPr="00577B9A">
        <w:rPr>
          <w:rFonts w:cs="Arial"/>
        </w:rPr>
        <w:t>nnen erwartet</w:t>
      </w:r>
      <w:r w:rsidR="00B9080E" w:rsidRPr="00577B9A">
        <w:rPr>
          <w:rFonts w:cs="Arial"/>
        </w:rPr>
        <w:t>,</w:t>
      </w:r>
    </w:p>
    <w:p w14:paraId="7D777BC3" w14:textId="77777777" w:rsidR="00B9080E" w:rsidRPr="00577B9A" w:rsidRDefault="008026E3" w:rsidP="003D43FD">
      <w:pPr>
        <w:numPr>
          <w:ilvl w:val="0"/>
          <w:numId w:val="23"/>
        </w:numPr>
        <w:spacing w:line="276" w:lineRule="auto"/>
        <w:rPr>
          <w:rFonts w:cs="Arial"/>
        </w:rPr>
      </w:pPr>
      <w:r w:rsidRPr="00577B9A">
        <w:rPr>
          <w:rFonts w:cs="Arial"/>
        </w:rPr>
        <w:t xml:space="preserve">die </w:t>
      </w:r>
      <w:r w:rsidR="00802A49" w:rsidRPr="00577B9A">
        <w:rPr>
          <w:rFonts w:cs="Arial"/>
        </w:rPr>
        <w:t>Bildungsaktivität</w:t>
      </w:r>
      <w:r w:rsidR="006F56E9" w:rsidRPr="00577B9A">
        <w:rPr>
          <w:rFonts w:cs="Arial"/>
        </w:rPr>
        <w:t xml:space="preserve"> </w:t>
      </w:r>
      <w:r w:rsidR="00A73F3A" w:rsidRPr="00577B9A">
        <w:rPr>
          <w:rFonts w:cs="Arial"/>
        </w:rPr>
        <w:t xml:space="preserve">zunehmend </w:t>
      </w:r>
      <w:r w:rsidRPr="00577B9A">
        <w:rPr>
          <w:rFonts w:cs="Arial"/>
        </w:rPr>
        <w:t xml:space="preserve">auf dem Niveau der Planungs-, Durchführungs- und Reflexionsfähigkeit von </w:t>
      </w:r>
      <w:r w:rsidR="00B9080E" w:rsidRPr="00577B9A">
        <w:rPr>
          <w:rFonts w:cs="Arial"/>
        </w:rPr>
        <w:t>professionellen pädagogischen Fachkräften</w:t>
      </w:r>
      <w:r w:rsidRPr="00577B9A">
        <w:rPr>
          <w:rFonts w:cs="Arial"/>
        </w:rPr>
        <w:t xml:space="preserve"> zu gestal</w:t>
      </w:r>
      <w:r w:rsidR="00B9080E" w:rsidRPr="00577B9A">
        <w:rPr>
          <w:rFonts w:cs="Arial"/>
        </w:rPr>
        <w:t>ten (</w:t>
      </w:r>
      <w:r w:rsidR="003D43FD" w:rsidRPr="00577B9A">
        <w:rPr>
          <w:rFonts w:cs="Arial"/>
        </w:rPr>
        <w:t>s. Anhang: Hilfsfragen zur Reflexion der Praxisbesuche und Beurteilungsrichtlinien für Praxisbesuche</w:t>
      </w:r>
      <w:r w:rsidR="00802A49" w:rsidRPr="00577B9A">
        <w:rPr>
          <w:rFonts w:cs="Arial"/>
        </w:rPr>
        <w:t>)</w:t>
      </w:r>
      <w:r w:rsidR="003D43FD" w:rsidRPr="00577B9A">
        <w:rPr>
          <w:rFonts w:cs="Arial"/>
        </w:rPr>
        <w:t>.</w:t>
      </w:r>
    </w:p>
    <w:p w14:paraId="6BD3DB9A" w14:textId="77777777" w:rsidR="00A73F3A" w:rsidRPr="00577B9A" w:rsidRDefault="00A73F3A" w:rsidP="00B9080E">
      <w:pPr>
        <w:numPr>
          <w:ilvl w:val="0"/>
          <w:numId w:val="23"/>
        </w:numPr>
        <w:spacing w:line="276" w:lineRule="auto"/>
        <w:rPr>
          <w:rFonts w:cs="Arial"/>
        </w:rPr>
      </w:pPr>
      <w:r w:rsidRPr="00577B9A">
        <w:rPr>
          <w:rFonts w:cs="Arial"/>
        </w:rPr>
        <w:t>die Zielgruppe bzw. einzelne Kinder in ihrem Alter und Entwicklungsstand zu berücksichtigen.</w:t>
      </w:r>
    </w:p>
    <w:p w14:paraId="399C9536" w14:textId="77777777" w:rsidR="00A73F3A" w:rsidRPr="00577B9A" w:rsidRDefault="00A73F3A" w:rsidP="00B9080E">
      <w:pPr>
        <w:numPr>
          <w:ilvl w:val="0"/>
          <w:numId w:val="23"/>
        </w:numPr>
        <w:spacing w:line="276" w:lineRule="auto"/>
        <w:rPr>
          <w:rFonts w:cs="Arial"/>
        </w:rPr>
      </w:pPr>
      <w:r w:rsidRPr="00577B9A">
        <w:rPr>
          <w:rFonts w:cs="Arial"/>
        </w:rPr>
        <w:t xml:space="preserve">die drei Planungsschritte </w:t>
      </w:r>
      <w:r w:rsidR="0003755F" w:rsidRPr="00577B9A">
        <w:rPr>
          <w:rFonts w:cs="Arial"/>
        </w:rPr>
        <w:t xml:space="preserve">1. </w:t>
      </w:r>
      <w:r w:rsidRPr="00577B9A">
        <w:rPr>
          <w:rFonts w:cs="Arial"/>
        </w:rPr>
        <w:t xml:space="preserve">Beobachtung, </w:t>
      </w:r>
      <w:r w:rsidR="0003755F" w:rsidRPr="00577B9A">
        <w:rPr>
          <w:rFonts w:cs="Arial"/>
        </w:rPr>
        <w:t xml:space="preserve">2. </w:t>
      </w:r>
      <w:r w:rsidRPr="00577B9A">
        <w:rPr>
          <w:rFonts w:cs="Arial"/>
        </w:rPr>
        <w:t xml:space="preserve">Zielsetzung und </w:t>
      </w:r>
      <w:r w:rsidR="0003755F" w:rsidRPr="00577B9A">
        <w:rPr>
          <w:rFonts w:cs="Arial"/>
        </w:rPr>
        <w:t xml:space="preserve">3. </w:t>
      </w:r>
      <w:r w:rsidRPr="00577B9A">
        <w:rPr>
          <w:rFonts w:cs="Arial"/>
        </w:rPr>
        <w:t>methodische Entscheidungen</w:t>
      </w:r>
      <w:r w:rsidR="0003755F" w:rsidRPr="00577B9A">
        <w:rPr>
          <w:rFonts w:cs="Arial"/>
        </w:rPr>
        <w:t xml:space="preserve"> aufeinander aufbauend</w:t>
      </w:r>
      <w:r w:rsidRPr="00577B9A">
        <w:rPr>
          <w:rFonts w:cs="Arial"/>
        </w:rPr>
        <w:t xml:space="preserve"> zu verfolgen. </w:t>
      </w:r>
    </w:p>
    <w:p w14:paraId="4715129B" w14:textId="77777777" w:rsidR="00A73F3A" w:rsidRPr="00577B9A" w:rsidRDefault="00A73F3A" w:rsidP="00B9080E">
      <w:pPr>
        <w:numPr>
          <w:ilvl w:val="0"/>
          <w:numId w:val="23"/>
        </w:numPr>
        <w:spacing w:line="276" w:lineRule="auto"/>
        <w:rPr>
          <w:rFonts w:cs="Arial"/>
        </w:rPr>
      </w:pPr>
      <w:r w:rsidRPr="00577B9A">
        <w:rPr>
          <w:rFonts w:cs="Arial"/>
        </w:rPr>
        <w:t xml:space="preserve">die </w:t>
      </w:r>
      <w:r w:rsidR="00802A49" w:rsidRPr="00577B9A">
        <w:rPr>
          <w:rFonts w:cs="Arial"/>
        </w:rPr>
        <w:t>Bildungsaktivität</w:t>
      </w:r>
      <w:r w:rsidR="0003755F" w:rsidRPr="00577B9A">
        <w:rPr>
          <w:rFonts w:cs="Arial"/>
        </w:rPr>
        <w:t xml:space="preserve"> im Kontext einer pädagogisch professionellen Zielsetzung </w:t>
      </w:r>
      <w:r w:rsidR="00280F6A" w:rsidRPr="00577B9A">
        <w:rPr>
          <w:rFonts w:cs="Arial"/>
        </w:rPr>
        <w:t>kreativ</w:t>
      </w:r>
      <w:r w:rsidR="00802A49" w:rsidRPr="00577B9A">
        <w:rPr>
          <w:rFonts w:cs="Arial"/>
        </w:rPr>
        <w:t xml:space="preserve"> und atmosphärisch</w:t>
      </w:r>
      <w:r w:rsidR="006F56E9" w:rsidRPr="00577B9A">
        <w:rPr>
          <w:rFonts w:cs="Arial"/>
        </w:rPr>
        <w:t xml:space="preserve"> </w:t>
      </w:r>
      <w:r w:rsidRPr="00577B9A">
        <w:rPr>
          <w:rFonts w:cs="Arial"/>
        </w:rPr>
        <w:t>zu gestalten.</w:t>
      </w:r>
    </w:p>
    <w:p w14:paraId="0E77A3EC" w14:textId="77777777" w:rsidR="008175A1" w:rsidRPr="00577B9A" w:rsidRDefault="008175A1" w:rsidP="00B9080E">
      <w:pPr>
        <w:numPr>
          <w:ilvl w:val="0"/>
          <w:numId w:val="23"/>
        </w:numPr>
        <w:spacing w:line="276" w:lineRule="auto"/>
        <w:rPr>
          <w:rFonts w:cs="Arial"/>
        </w:rPr>
      </w:pPr>
      <w:r w:rsidRPr="00577B9A">
        <w:rPr>
          <w:rFonts w:cs="Arial"/>
        </w:rPr>
        <w:t xml:space="preserve">die </w:t>
      </w:r>
      <w:r w:rsidR="00802A49" w:rsidRPr="00577B9A">
        <w:rPr>
          <w:rFonts w:cs="Arial"/>
        </w:rPr>
        <w:t>Bildungsaktivität</w:t>
      </w:r>
      <w:r w:rsidRPr="00577B9A">
        <w:rPr>
          <w:rFonts w:cs="Arial"/>
        </w:rPr>
        <w:t xml:space="preserve"> professionell nach didaktischen, methodischen, pädagogischen und allgemeinen</w:t>
      </w:r>
      <w:r w:rsidR="00D202EE" w:rsidRPr="00577B9A">
        <w:rPr>
          <w:rFonts w:cs="Arial"/>
        </w:rPr>
        <w:t xml:space="preserve"> Schwerpunkten</w:t>
      </w:r>
      <w:r w:rsidRPr="00577B9A">
        <w:rPr>
          <w:rFonts w:cs="Arial"/>
        </w:rPr>
        <w:t xml:space="preserve"> zu reflektieren. </w:t>
      </w:r>
    </w:p>
    <w:p w14:paraId="1ED83F85" w14:textId="0DB43EE3" w:rsidR="00535A3D" w:rsidRDefault="00B9080E" w:rsidP="00B97132">
      <w:pPr>
        <w:spacing w:line="276" w:lineRule="auto"/>
        <w:rPr>
          <w:rFonts w:cs="Arial"/>
        </w:rPr>
      </w:pPr>
      <w:r w:rsidRPr="00577B9A">
        <w:rPr>
          <w:rFonts w:cs="Arial"/>
        </w:rPr>
        <w:t>Bei Unsicherheiten bei der Themenwahl sollte die Praxislehrkraft kontaktiert werden.</w:t>
      </w:r>
      <w:bookmarkStart w:id="1" w:name="_Toc273004270"/>
    </w:p>
    <w:p w14:paraId="116F3230" w14:textId="77777777" w:rsidR="00583D18" w:rsidRDefault="00583D18" w:rsidP="00B97132">
      <w:pPr>
        <w:spacing w:line="276" w:lineRule="auto"/>
        <w:rPr>
          <w:rFonts w:cs="Arial"/>
        </w:rPr>
      </w:pPr>
    </w:p>
    <w:p w14:paraId="022AC661" w14:textId="77777777" w:rsidR="009F48D8" w:rsidRPr="00577B9A" w:rsidRDefault="009F48D8" w:rsidP="00B97132">
      <w:pPr>
        <w:spacing w:line="276" w:lineRule="auto"/>
        <w:rPr>
          <w:rFonts w:cs="Arial"/>
        </w:rPr>
      </w:pPr>
    </w:p>
    <w:p w14:paraId="6909A04A" w14:textId="77777777" w:rsidR="00716DDA" w:rsidRPr="00577B9A" w:rsidRDefault="00747ADF" w:rsidP="00B97132">
      <w:pPr>
        <w:spacing w:line="276" w:lineRule="auto"/>
        <w:rPr>
          <w:rFonts w:cs="Arial"/>
          <w:b/>
        </w:rPr>
      </w:pPr>
      <w:r w:rsidRPr="00577B9A">
        <w:rPr>
          <w:rFonts w:cs="Arial"/>
          <w:b/>
        </w:rPr>
        <w:lastRenderedPageBreak/>
        <w:t>3</w:t>
      </w:r>
      <w:r w:rsidR="00E16E11" w:rsidRPr="00577B9A">
        <w:rPr>
          <w:rFonts w:cs="Arial"/>
          <w:b/>
        </w:rPr>
        <w:t>.4</w:t>
      </w:r>
      <w:r w:rsidR="006C5BBC" w:rsidRPr="00577B9A">
        <w:rPr>
          <w:rFonts w:cs="Arial"/>
          <w:b/>
        </w:rPr>
        <w:t xml:space="preserve"> </w:t>
      </w:r>
      <w:r w:rsidR="00716DDA" w:rsidRPr="00577B9A">
        <w:rPr>
          <w:rFonts w:cs="Arial"/>
          <w:b/>
        </w:rPr>
        <w:t>Notengebung</w:t>
      </w:r>
      <w:bookmarkEnd w:id="1"/>
    </w:p>
    <w:p w14:paraId="315721F5" w14:textId="77777777" w:rsidR="00AC2D7E" w:rsidRPr="00577B9A" w:rsidRDefault="00AC2D7E" w:rsidP="00B97132">
      <w:pPr>
        <w:spacing w:line="276" w:lineRule="auto"/>
        <w:rPr>
          <w:rFonts w:cs="Arial"/>
        </w:rPr>
      </w:pPr>
    </w:p>
    <w:p w14:paraId="76BE7D22" w14:textId="77777777" w:rsidR="00E16E11" w:rsidRPr="00577B9A" w:rsidRDefault="00E16E11" w:rsidP="00B97132">
      <w:pPr>
        <w:spacing w:line="276" w:lineRule="auto"/>
        <w:rPr>
          <w:rFonts w:cs="Arial"/>
        </w:rPr>
      </w:pPr>
      <w:r w:rsidRPr="00577B9A">
        <w:rPr>
          <w:rFonts w:cs="Arial"/>
        </w:rPr>
        <w:t xml:space="preserve">Die Note für den Praxisbesuch setzt sich aus der schriftlichen Ausarbeitung </w:t>
      </w:r>
      <w:r w:rsidR="00802A49" w:rsidRPr="00577B9A">
        <w:rPr>
          <w:rFonts w:cs="Arial"/>
        </w:rPr>
        <w:t>der Bildungsaktivität</w:t>
      </w:r>
      <w:r w:rsidRPr="00577B9A">
        <w:rPr>
          <w:rFonts w:cs="Arial"/>
        </w:rPr>
        <w:t xml:space="preserve">, </w:t>
      </w:r>
      <w:r w:rsidR="00802A49" w:rsidRPr="00577B9A">
        <w:rPr>
          <w:rFonts w:cs="Arial"/>
        </w:rPr>
        <w:t>der praktischen Durchführung der</w:t>
      </w:r>
      <w:r w:rsidR="006F56E9" w:rsidRPr="00577B9A">
        <w:rPr>
          <w:rFonts w:cs="Arial"/>
        </w:rPr>
        <w:t xml:space="preserve"> </w:t>
      </w:r>
      <w:r w:rsidR="00802A49" w:rsidRPr="00577B9A">
        <w:rPr>
          <w:rFonts w:cs="Arial"/>
        </w:rPr>
        <w:t>Bildungsaktivität</w:t>
      </w:r>
      <w:r w:rsidRPr="00577B9A">
        <w:rPr>
          <w:rFonts w:cs="Arial"/>
        </w:rPr>
        <w:t xml:space="preserve"> und der mündlichen Reflexi</w:t>
      </w:r>
      <w:r w:rsidR="00802A49" w:rsidRPr="00577B9A">
        <w:rPr>
          <w:rFonts w:cs="Arial"/>
        </w:rPr>
        <w:t xml:space="preserve">on der Bildungsaktivität </w:t>
      </w:r>
      <w:r w:rsidRPr="00577B9A">
        <w:rPr>
          <w:rFonts w:cs="Arial"/>
        </w:rPr>
        <w:t xml:space="preserve">zusammen. Hierbei wird die Durchführung dreifach, die anderen Bereiche jeweils nur einfach gezählt. </w:t>
      </w:r>
    </w:p>
    <w:p w14:paraId="04D365FC" w14:textId="77777777" w:rsidR="00E16E11" w:rsidRPr="00577B9A" w:rsidRDefault="00E16E11" w:rsidP="00B97132">
      <w:pPr>
        <w:spacing w:line="276" w:lineRule="auto"/>
        <w:rPr>
          <w:rFonts w:cs="Arial"/>
        </w:rPr>
      </w:pPr>
    </w:p>
    <w:p w14:paraId="3CFC25ED" w14:textId="77777777" w:rsidR="00E16E11" w:rsidRPr="00577B9A" w:rsidRDefault="00E16E11" w:rsidP="00B97132">
      <w:pPr>
        <w:spacing w:line="276" w:lineRule="auto"/>
        <w:rPr>
          <w:rFonts w:cs="Arial"/>
        </w:rPr>
      </w:pPr>
      <w:r w:rsidRPr="00577B9A">
        <w:rPr>
          <w:rFonts w:cs="Arial"/>
        </w:rPr>
        <w:t>Die Gesamt</w:t>
      </w:r>
      <w:r w:rsidR="00741781" w:rsidRPr="00577B9A">
        <w:rPr>
          <w:rFonts w:cs="Arial"/>
        </w:rPr>
        <w:t>n</w:t>
      </w:r>
      <w:r w:rsidRPr="00577B9A">
        <w:rPr>
          <w:rFonts w:cs="Arial"/>
        </w:rPr>
        <w:t>ote des Berufspraktikums setzt sich wie folgt zusammen:</w:t>
      </w:r>
    </w:p>
    <w:p w14:paraId="3047C379" w14:textId="77777777" w:rsidR="00E16E11" w:rsidRPr="00577B9A" w:rsidRDefault="00E16E11" w:rsidP="00B97132">
      <w:pPr>
        <w:spacing w:line="276" w:lineRule="auto"/>
        <w:rPr>
          <w:rFonts w:cs="Arial"/>
        </w:rPr>
      </w:pPr>
    </w:p>
    <w:p w14:paraId="44DE4467" w14:textId="2146008D" w:rsidR="009F48D8" w:rsidRPr="009F48D8" w:rsidRDefault="00741781" w:rsidP="009F48D8">
      <w:pPr>
        <w:pStyle w:val="Listenabsatz"/>
        <w:numPr>
          <w:ilvl w:val="0"/>
          <w:numId w:val="52"/>
        </w:numPr>
        <w:spacing w:line="276" w:lineRule="auto"/>
        <w:rPr>
          <w:rFonts w:cs="Arial"/>
        </w:rPr>
      </w:pPr>
      <w:r w:rsidRPr="009F48D8">
        <w:rPr>
          <w:rFonts w:cs="Arial"/>
        </w:rPr>
        <w:t>Note aus den</w:t>
      </w:r>
      <w:r w:rsidR="00E16E11" w:rsidRPr="009F48D8">
        <w:rPr>
          <w:rFonts w:cs="Arial"/>
        </w:rPr>
        <w:t xml:space="preserve"> Praxisbesuche</w:t>
      </w:r>
      <w:r w:rsidRPr="009F48D8">
        <w:rPr>
          <w:rFonts w:cs="Arial"/>
        </w:rPr>
        <w:t>n</w:t>
      </w:r>
      <w:r w:rsidR="00E16E11" w:rsidRPr="009F48D8">
        <w:rPr>
          <w:rFonts w:cs="Arial"/>
        </w:rPr>
        <w:t>:</w:t>
      </w:r>
      <w:r w:rsidRPr="009F48D8">
        <w:rPr>
          <w:rFonts w:cs="Arial"/>
        </w:rPr>
        <w:tab/>
      </w:r>
      <w:r w:rsidR="00BE4D70" w:rsidRPr="009F48D8">
        <w:rPr>
          <w:rFonts w:cs="Arial"/>
        </w:rPr>
        <w:tab/>
      </w:r>
    </w:p>
    <w:p w14:paraId="4C22D2A5" w14:textId="06B41034" w:rsidR="00E16E11" w:rsidRPr="009F48D8" w:rsidRDefault="00BE4D70" w:rsidP="009F48D8">
      <w:pPr>
        <w:pStyle w:val="Listenabsatz"/>
        <w:spacing w:line="276" w:lineRule="auto"/>
        <w:ind w:left="720"/>
        <w:rPr>
          <w:rFonts w:cs="Arial"/>
        </w:rPr>
      </w:pPr>
      <w:r w:rsidRPr="009F48D8">
        <w:rPr>
          <w:rFonts w:cs="Arial"/>
        </w:rPr>
        <w:t>einfach</w:t>
      </w:r>
      <w:r w:rsidR="009F48D8" w:rsidRPr="009F48D8">
        <w:rPr>
          <w:rFonts w:cs="Arial"/>
        </w:rPr>
        <w:t xml:space="preserve"> (Dezimalwert)</w:t>
      </w:r>
    </w:p>
    <w:p w14:paraId="264F8E0A" w14:textId="3E059F14" w:rsidR="009F48D8" w:rsidRPr="009F48D8" w:rsidRDefault="00B46E78" w:rsidP="009F48D8">
      <w:pPr>
        <w:pStyle w:val="Listenabsatz"/>
        <w:numPr>
          <w:ilvl w:val="0"/>
          <w:numId w:val="52"/>
        </w:numPr>
        <w:spacing w:line="276" w:lineRule="auto"/>
        <w:rPr>
          <w:rFonts w:cs="Arial"/>
        </w:rPr>
      </w:pPr>
      <w:r w:rsidRPr="009F48D8">
        <w:rPr>
          <w:rFonts w:cs="Arial"/>
          <w:color w:val="222222"/>
          <w:shd w:val="clear" w:color="auto" w:fill="FFFFFF"/>
        </w:rPr>
        <w:t>Note</w:t>
      </w:r>
      <w:r w:rsidR="009F48D8" w:rsidRPr="009F48D8">
        <w:rPr>
          <w:rFonts w:cs="Arial"/>
          <w:color w:val="222222"/>
          <w:shd w:val="clear" w:color="auto" w:fill="FFFFFF"/>
        </w:rPr>
        <w:t xml:space="preserve"> </w:t>
      </w:r>
      <w:r w:rsidR="009F48D8">
        <w:rPr>
          <w:rFonts w:cs="Arial"/>
          <w:color w:val="222222"/>
          <w:shd w:val="clear" w:color="auto" w:fill="FFFFFF"/>
        </w:rPr>
        <w:t xml:space="preserve">(Notenvorschlag!) </w:t>
      </w:r>
      <w:r w:rsidR="009F48D8" w:rsidRPr="009F48D8">
        <w:rPr>
          <w:rFonts w:cs="Arial"/>
          <w:color w:val="222222"/>
          <w:shd w:val="clear" w:color="auto" w:fill="FFFFFF"/>
        </w:rPr>
        <w:t xml:space="preserve">der Beurteilung der Praxisstelle </w:t>
      </w:r>
    </w:p>
    <w:p w14:paraId="6EF7EE0A" w14:textId="19FDE4C7" w:rsidR="00E16E11" w:rsidRPr="00577B9A" w:rsidRDefault="00B46E78" w:rsidP="00B46E78">
      <w:pPr>
        <w:spacing w:line="276" w:lineRule="auto"/>
        <w:ind w:firstLine="340"/>
        <w:rPr>
          <w:rFonts w:cs="Arial"/>
        </w:rPr>
      </w:pPr>
      <w:r w:rsidRPr="00577B9A">
        <w:rPr>
          <w:rFonts w:cs="Arial"/>
        </w:rPr>
        <w:tab/>
      </w:r>
      <w:r w:rsidR="00BE4D70" w:rsidRPr="00577B9A">
        <w:rPr>
          <w:rFonts w:cs="Arial"/>
        </w:rPr>
        <w:t>einfach</w:t>
      </w:r>
    </w:p>
    <w:p w14:paraId="56893952" w14:textId="77777777" w:rsidR="009F48D8" w:rsidRDefault="00E16E11" w:rsidP="009F48D8">
      <w:pPr>
        <w:pStyle w:val="Listenabsatz"/>
        <w:numPr>
          <w:ilvl w:val="0"/>
          <w:numId w:val="52"/>
        </w:numPr>
        <w:spacing w:line="276" w:lineRule="auto"/>
        <w:rPr>
          <w:rFonts w:cs="Arial"/>
        </w:rPr>
      </w:pPr>
      <w:r w:rsidRPr="009F48D8">
        <w:rPr>
          <w:rFonts w:cs="Arial"/>
        </w:rPr>
        <w:t>Note für den Praktikumsbericht</w:t>
      </w:r>
      <w:r w:rsidR="00741781" w:rsidRPr="009F48D8">
        <w:rPr>
          <w:rFonts w:cs="Arial"/>
        </w:rPr>
        <w:t xml:space="preserve">: </w:t>
      </w:r>
      <w:r w:rsidR="00741781" w:rsidRPr="009F48D8">
        <w:rPr>
          <w:rFonts w:cs="Arial"/>
        </w:rPr>
        <w:tab/>
      </w:r>
    </w:p>
    <w:p w14:paraId="3873D744" w14:textId="40F6C8FC" w:rsidR="006A32DB" w:rsidRPr="009F48D8" w:rsidRDefault="00BE4D70" w:rsidP="009F48D8">
      <w:pPr>
        <w:pStyle w:val="Listenabsatz"/>
        <w:spacing w:line="276" w:lineRule="auto"/>
        <w:ind w:left="720"/>
        <w:rPr>
          <w:rFonts w:cs="Arial"/>
        </w:rPr>
      </w:pPr>
      <w:r w:rsidRPr="009F48D8">
        <w:rPr>
          <w:rFonts w:cs="Arial"/>
        </w:rPr>
        <w:t>einfach</w:t>
      </w:r>
    </w:p>
    <w:p w14:paraId="4654DEDE" w14:textId="77777777" w:rsidR="009F48D8" w:rsidRDefault="00741781" w:rsidP="009F48D8">
      <w:pPr>
        <w:pStyle w:val="Listenabsatz"/>
        <w:numPr>
          <w:ilvl w:val="0"/>
          <w:numId w:val="52"/>
        </w:numPr>
        <w:spacing w:line="276" w:lineRule="auto"/>
        <w:rPr>
          <w:rFonts w:cs="Arial"/>
        </w:rPr>
      </w:pPr>
      <w:r w:rsidRPr="009F48D8">
        <w:rPr>
          <w:rFonts w:cs="Arial"/>
        </w:rPr>
        <w:t>Note für das Kolloquium:</w:t>
      </w:r>
      <w:r w:rsidRPr="009F48D8">
        <w:rPr>
          <w:rFonts w:cs="Arial"/>
        </w:rPr>
        <w:tab/>
      </w:r>
      <w:r w:rsidRPr="009F48D8">
        <w:rPr>
          <w:rFonts w:cs="Arial"/>
        </w:rPr>
        <w:tab/>
      </w:r>
      <w:r w:rsidRPr="009F48D8">
        <w:rPr>
          <w:rFonts w:cs="Arial"/>
        </w:rPr>
        <w:tab/>
      </w:r>
      <w:r w:rsidR="00BE4D70" w:rsidRPr="009F48D8">
        <w:rPr>
          <w:rFonts w:cs="Arial"/>
        </w:rPr>
        <w:tab/>
      </w:r>
    </w:p>
    <w:p w14:paraId="4F161941" w14:textId="7F1AE875" w:rsidR="00E16E11" w:rsidRPr="009F48D8" w:rsidRDefault="00BE4D70" w:rsidP="009F48D8">
      <w:pPr>
        <w:pStyle w:val="Listenabsatz"/>
        <w:spacing w:line="276" w:lineRule="auto"/>
        <w:ind w:left="720"/>
        <w:rPr>
          <w:rFonts w:cs="Arial"/>
        </w:rPr>
      </w:pPr>
      <w:r w:rsidRPr="009F48D8">
        <w:rPr>
          <w:rFonts w:cs="Arial"/>
        </w:rPr>
        <w:t>doppelt</w:t>
      </w:r>
    </w:p>
    <w:p w14:paraId="1DD3AC61" w14:textId="77777777" w:rsidR="00E16E11" w:rsidRPr="00577B9A" w:rsidRDefault="00E16E11" w:rsidP="00B97132">
      <w:pPr>
        <w:spacing w:line="276" w:lineRule="auto"/>
        <w:rPr>
          <w:rFonts w:cs="Arial"/>
        </w:rPr>
      </w:pPr>
    </w:p>
    <w:p w14:paraId="5C88CFF1" w14:textId="77777777" w:rsidR="007E20B0" w:rsidRPr="00577B9A" w:rsidRDefault="007E20B0" w:rsidP="00B97132">
      <w:pPr>
        <w:spacing w:line="276" w:lineRule="auto"/>
        <w:rPr>
          <w:rFonts w:cs="Arial"/>
        </w:rPr>
      </w:pPr>
    </w:p>
    <w:p w14:paraId="079E2E11" w14:textId="77777777" w:rsidR="008167EA" w:rsidRPr="00577B9A" w:rsidRDefault="008167EA" w:rsidP="00B97132">
      <w:pPr>
        <w:spacing w:line="276" w:lineRule="auto"/>
        <w:rPr>
          <w:rFonts w:cs="Arial"/>
        </w:rPr>
      </w:pPr>
    </w:p>
    <w:p w14:paraId="5A59E9A9" w14:textId="77777777" w:rsidR="008167EA" w:rsidRPr="00577B9A" w:rsidRDefault="008167EA" w:rsidP="00B97132">
      <w:pPr>
        <w:spacing w:line="276" w:lineRule="auto"/>
        <w:rPr>
          <w:rFonts w:cs="Arial"/>
        </w:rPr>
      </w:pPr>
    </w:p>
    <w:p w14:paraId="4665EE08" w14:textId="77777777" w:rsidR="008167EA" w:rsidRPr="00577B9A" w:rsidRDefault="008167EA" w:rsidP="00B97132">
      <w:pPr>
        <w:spacing w:line="276" w:lineRule="auto"/>
        <w:rPr>
          <w:rFonts w:cs="Arial"/>
        </w:rPr>
      </w:pPr>
    </w:p>
    <w:p w14:paraId="4F69897D" w14:textId="77777777" w:rsidR="008167EA" w:rsidRPr="00577B9A" w:rsidRDefault="008167EA" w:rsidP="00B97132">
      <w:pPr>
        <w:spacing w:line="276" w:lineRule="auto"/>
        <w:rPr>
          <w:rFonts w:cs="Arial"/>
        </w:rPr>
      </w:pPr>
    </w:p>
    <w:p w14:paraId="1ECC5F6C" w14:textId="77777777" w:rsidR="008167EA" w:rsidRPr="00577B9A" w:rsidRDefault="008167EA" w:rsidP="00B97132">
      <w:pPr>
        <w:spacing w:line="276" w:lineRule="auto"/>
        <w:rPr>
          <w:rFonts w:cs="Arial"/>
        </w:rPr>
      </w:pPr>
    </w:p>
    <w:p w14:paraId="21757200" w14:textId="77777777" w:rsidR="008167EA" w:rsidRPr="00577B9A" w:rsidRDefault="008167EA" w:rsidP="00B97132">
      <w:pPr>
        <w:spacing w:line="276" w:lineRule="auto"/>
        <w:rPr>
          <w:rFonts w:cs="Arial"/>
        </w:rPr>
      </w:pPr>
    </w:p>
    <w:p w14:paraId="31A33395" w14:textId="77777777" w:rsidR="008167EA" w:rsidRPr="00577B9A" w:rsidRDefault="008167EA" w:rsidP="00B97132">
      <w:pPr>
        <w:spacing w:line="276" w:lineRule="auto"/>
        <w:rPr>
          <w:rFonts w:cs="Arial"/>
        </w:rPr>
      </w:pPr>
    </w:p>
    <w:p w14:paraId="5CFE9CD7" w14:textId="77777777" w:rsidR="008167EA" w:rsidRPr="00577B9A" w:rsidRDefault="008167EA" w:rsidP="00B97132">
      <w:pPr>
        <w:spacing w:line="276" w:lineRule="auto"/>
        <w:rPr>
          <w:rFonts w:cs="Arial"/>
        </w:rPr>
      </w:pPr>
    </w:p>
    <w:p w14:paraId="2ED3C969" w14:textId="77777777" w:rsidR="008167EA" w:rsidRPr="00577B9A" w:rsidRDefault="008167EA" w:rsidP="00B97132">
      <w:pPr>
        <w:spacing w:line="276" w:lineRule="auto"/>
        <w:rPr>
          <w:rFonts w:cs="Arial"/>
        </w:rPr>
      </w:pPr>
    </w:p>
    <w:p w14:paraId="0DE28ACD" w14:textId="77777777" w:rsidR="008167EA" w:rsidRPr="00577B9A" w:rsidRDefault="008167EA" w:rsidP="00B97132">
      <w:pPr>
        <w:spacing w:line="276" w:lineRule="auto"/>
        <w:rPr>
          <w:rFonts w:cs="Arial"/>
        </w:rPr>
      </w:pPr>
    </w:p>
    <w:p w14:paraId="253C64D1" w14:textId="77777777" w:rsidR="008167EA" w:rsidRDefault="008167EA" w:rsidP="00B97132">
      <w:pPr>
        <w:spacing w:line="276" w:lineRule="auto"/>
        <w:rPr>
          <w:rFonts w:cs="Arial"/>
        </w:rPr>
      </w:pPr>
    </w:p>
    <w:p w14:paraId="44038769" w14:textId="77777777" w:rsidR="009F48D8" w:rsidRDefault="009F48D8" w:rsidP="00B97132">
      <w:pPr>
        <w:spacing w:line="276" w:lineRule="auto"/>
        <w:rPr>
          <w:rFonts w:cs="Arial"/>
        </w:rPr>
      </w:pPr>
    </w:p>
    <w:p w14:paraId="6EB5231C" w14:textId="77777777" w:rsidR="009F48D8" w:rsidRDefault="009F48D8" w:rsidP="00B97132">
      <w:pPr>
        <w:spacing w:line="276" w:lineRule="auto"/>
        <w:rPr>
          <w:rFonts w:cs="Arial"/>
        </w:rPr>
      </w:pPr>
    </w:p>
    <w:p w14:paraId="418B1CFC" w14:textId="77777777" w:rsidR="009F48D8" w:rsidRDefault="009F48D8" w:rsidP="00B97132">
      <w:pPr>
        <w:spacing w:line="276" w:lineRule="auto"/>
        <w:rPr>
          <w:rFonts w:cs="Arial"/>
        </w:rPr>
      </w:pPr>
    </w:p>
    <w:p w14:paraId="0D7B0F19" w14:textId="77777777" w:rsidR="009F48D8" w:rsidRDefault="009F48D8" w:rsidP="00B97132">
      <w:pPr>
        <w:spacing w:line="276" w:lineRule="auto"/>
        <w:rPr>
          <w:rFonts w:cs="Arial"/>
        </w:rPr>
      </w:pPr>
    </w:p>
    <w:p w14:paraId="01E48EAF" w14:textId="77777777" w:rsidR="009F48D8" w:rsidRDefault="009F48D8" w:rsidP="00B97132">
      <w:pPr>
        <w:spacing w:line="276" w:lineRule="auto"/>
        <w:rPr>
          <w:rFonts w:cs="Arial"/>
        </w:rPr>
      </w:pPr>
    </w:p>
    <w:p w14:paraId="6CD5226F" w14:textId="77777777" w:rsidR="009F48D8" w:rsidRDefault="009F48D8" w:rsidP="00B97132">
      <w:pPr>
        <w:spacing w:line="276" w:lineRule="auto"/>
        <w:rPr>
          <w:rFonts w:cs="Arial"/>
        </w:rPr>
      </w:pPr>
    </w:p>
    <w:p w14:paraId="058DE25D" w14:textId="77777777" w:rsidR="009F48D8" w:rsidRDefault="009F48D8" w:rsidP="00B97132">
      <w:pPr>
        <w:spacing w:line="276" w:lineRule="auto"/>
        <w:rPr>
          <w:rFonts w:cs="Arial"/>
        </w:rPr>
      </w:pPr>
    </w:p>
    <w:p w14:paraId="22E5DD20" w14:textId="77777777" w:rsidR="009F48D8" w:rsidRDefault="009F48D8" w:rsidP="00B97132">
      <w:pPr>
        <w:spacing w:line="276" w:lineRule="auto"/>
        <w:rPr>
          <w:rFonts w:cs="Arial"/>
        </w:rPr>
      </w:pPr>
    </w:p>
    <w:p w14:paraId="096A6248" w14:textId="77777777" w:rsidR="009F48D8" w:rsidRDefault="009F48D8" w:rsidP="00B97132">
      <w:pPr>
        <w:spacing w:line="276" w:lineRule="auto"/>
        <w:rPr>
          <w:rFonts w:cs="Arial"/>
        </w:rPr>
      </w:pPr>
    </w:p>
    <w:p w14:paraId="7C4D5152" w14:textId="77777777" w:rsidR="009F48D8" w:rsidRDefault="009F48D8" w:rsidP="00B97132">
      <w:pPr>
        <w:spacing w:line="276" w:lineRule="auto"/>
        <w:rPr>
          <w:rFonts w:cs="Arial"/>
        </w:rPr>
      </w:pPr>
    </w:p>
    <w:p w14:paraId="51A8955C" w14:textId="77777777" w:rsidR="009F48D8" w:rsidRDefault="009F48D8" w:rsidP="00B97132">
      <w:pPr>
        <w:spacing w:line="276" w:lineRule="auto"/>
        <w:rPr>
          <w:rFonts w:cs="Arial"/>
        </w:rPr>
      </w:pPr>
    </w:p>
    <w:p w14:paraId="28D5132C" w14:textId="77777777" w:rsidR="009F48D8" w:rsidRDefault="009F48D8" w:rsidP="00B97132">
      <w:pPr>
        <w:spacing w:line="276" w:lineRule="auto"/>
        <w:rPr>
          <w:rFonts w:cs="Arial"/>
        </w:rPr>
      </w:pPr>
    </w:p>
    <w:p w14:paraId="5F864620" w14:textId="77777777" w:rsidR="009F48D8" w:rsidRPr="00577B9A" w:rsidRDefault="009F48D8" w:rsidP="00B97132">
      <w:pPr>
        <w:spacing w:line="276" w:lineRule="auto"/>
        <w:rPr>
          <w:rFonts w:cs="Arial"/>
        </w:rPr>
      </w:pPr>
    </w:p>
    <w:p w14:paraId="76C24047" w14:textId="77777777" w:rsidR="00716DDA" w:rsidRPr="00577B9A" w:rsidRDefault="00747ADF" w:rsidP="00B97132">
      <w:pPr>
        <w:tabs>
          <w:tab w:val="left" w:pos="187"/>
        </w:tabs>
        <w:spacing w:line="276" w:lineRule="auto"/>
        <w:rPr>
          <w:rFonts w:cs="Arial"/>
          <w:b/>
          <w:bCs/>
          <w:sz w:val="28"/>
        </w:rPr>
      </w:pPr>
      <w:r w:rsidRPr="00577B9A">
        <w:rPr>
          <w:rFonts w:cs="Arial"/>
          <w:b/>
          <w:bCs/>
          <w:sz w:val="28"/>
        </w:rPr>
        <w:lastRenderedPageBreak/>
        <w:t>4</w:t>
      </w:r>
      <w:r w:rsidR="00716DDA" w:rsidRPr="00577B9A">
        <w:rPr>
          <w:rFonts w:cs="Arial"/>
          <w:b/>
          <w:bCs/>
          <w:sz w:val="28"/>
        </w:rPr>
        <w:t>. Aufgaben im Praktikum</w:t>
      </w:r>
    </w:p>
    <w:p w14:paraId="1528E8AE" w14:textId="77777777" w:rsidR="00780AB5" w:rsidRPr="00577B9A" w:rsidRDefault="00780AB5" w:rsidP="00747ADF">
      <w:pPr>
        <w:spacing w:line="276" w:lineRule="auto"/>
        <w:rPr>
          <w:rFonts w:cs="Arial"/>
          <w:b/>
          <w:bCs/>
        </w:rPr>
      </w:pPr>
    </w:p>
    <w:p w14:paraId="5D732743" w14:textId="6D5F721D" w:rsidR="00165BD7" w:rsidRPr="00577B9A" w:rsidRDefault="00747ADF" w:rsidP="00747ADF">
      <w:pPr>
        <w:spacing w:line="276" w:lineRule="auto"/>
        <w:rPr>
          <w:rFonts w:cs="Arial"/>
          <w:b/>
          <w:bCs/>
        </w:rPr>
      </w:pPr>
      <w:r w:rsidRPr="00577B9A">
        <w:rPr>
          <w:rFonts w:cs="Arial"/>
          <w:b/>
          <w:bCs/>
        </w:rPr>
        <w:t>4.1</w:t>
      </w:r>
      <w:r w:rsidR="00644511" w:rsidRPr="00577B9A">
        <w:rPr>
          <w:rFonts w:cs="Arial"/>
          <w:b/>
          <w:bCs/>
        </w:rPr>
        <w:t xml:space="preserve"> </w:t>
      </w:r>
      <w:r w:rsidR="00165BD7" w:rsidRPr="00577B9A">
        <w:rPr>
          <w:rFonts w:cs="Arial"/>
          <w:b/>
          <w:bCs/>
        </w:rPr>
        <w:t>Aufgaben der Praxisanleiterin/des Praxisanleiters</w:t>
      </w:r>
    </w:p>
    <w:p w14:paraId="25B61D31" w14:textId="77777777" w:rsidR="00BE4D70" w:rsidRPr="00577B9A" w:rsidRDefault="00BE4D70" w:rsidP="00BE4D70">
      <w:pPr>
        <w:spacing w:line="276" w:lineRule="auto"/>
        <w:rPr>
          <w:rFonts w:cs="Arial"/>
          <w:b/>
          <w:bCs/>
        </w:rPr>
      </w:pPr>
    </w:p>
    <w:p w14:paraId="568AB133" w14:textId="77777777" w:rsidR="00DD39A5" w:rsidRPr="00577B9A" w:rsidRDefault="00535A3D" w:rsidP="00BE4D70">
      <w:pPr>
        <w:spacing w:line="276" w:lineRule="auto"/>
        <w:rPr>
          <w:rFonts w:cs="Arial"/>
          <w:b/>
          <w:bCs/>
        </w:rPr>
      </w:pPr>
      <w:r w:rsidRPr="00577B9A">
        <w:rPr>
          <w:rFonts w:cs="Arial"/>
          <w:b/>
          <w:bCs/>
        </w:rPr>
        <w:t xml:space="preserve">Im Allgemeinen: </w:t>
      </w:r>
    </w:p>
    <w:p w14:paraId="21BCC78C" w14:textId="77777777" w:rsidR="00BE4D70" w:rsidRPr="00577B9A" w:rsidRDefault="00BE4D70" w:rsidP="00BE4D70">
      <w:pPr>
        <w:spacing w:line="276" w:lineRule="auto"/>
        <w:rPr>
          <w:rFonts w:cs="Arial"/>
          <w:bCs/>
          <w:u w:val="single"/>
        </w:rPr>
      </w:pPr>
      <w:r w:rsidRPr="00577B9A">
        <w:rPr>
          <w:rFonts w:cs="Arial"/>
          <w:bCs/>
          <w:u w:val="single"/>
        </w:rPr>
        <w:t>Der Praxisanleiter / die Praxisanleiterin…</w:t>
      </w:r>
    </w:p>
    <w:p w14:paraId="62400D6A" w14:textId="77777777" w:rsidR="00BE4D70" w:rsidRPr="00577B9A" w:rsidRDefault="00BE4D70" w:rsidP="00E962A5">
      <w:pPr>
        <w:numPr>
          <w:ilvl w:val="0"/>
          <w:numId w:val="9"/>
        </w:numPr>
        <w:autoSpaceDE w:val="0"/>
        <w:autoSpaceDN w:val="0"/>
        <w:adjustRightInd w:val="0"/>
        <w:spacing w:line="276" w:lineRule="auto"/>
        <w:rPr>
          <w:rFonts w:eastAsia="StarSymbol" w:cs="Arial"/>
        </w:rPr>
      </w:pPr>
      <w:r w:rsidRPr="00577B9A">
        <w:rPr>
          <w:rFonts w:eastAsia="StarSymbol" w:cs="Arial"/>
        </w:rPr>
        <w:t>beurteilt die Praktikantin / den Praktikanten fachlich (es müssen aus der Beurteilung das Arbeitsgebiet, die Fähigkeiten / Leistungen und die berufliche Eignung des Praktikanten/der Praktikantin hervorgehen); Abgabe zum angegebenen Zeitpun</w:t>
      </w:r>
      <w:r w:rsidR="00E765FA" w:rsidRPr="00577B9A">
        <w:rPr>
          <w:rFonts w:eastAsia="StarSymbol" w:cs="Arial"/>
        </w:rPr>
        <w:t>kt in der Augusta-Bender-Schule.</w:t>
      </w:r>
    </w:p>
    <w:p w14:paraId="4E4F8741" w14:textId="77777777" w:rsidR="009B6716" w:rsidRPr="00577B9A" w:rsidRDefault="00BE4D70" w:rsidP="00E962A5">
      <w:pPr>
        <w:numPr>
          <w:ilvl w:val="0"/>
          <w:numId w:val="9"/>
        </w:numPr>
        <w:autoSpaceDE w:val="0"/>
        <w:autoSpaceDN w:val="0"/>
        <w:adjustRightInd w:val="0"/>
        <w:spacing w:line="276" w:lineRule="auto"/>
        <w:rPr>
          <w:rFonts w:eastAsia="StarSymbol" w:cs="Arial"/>
        </w:rPr>
      </w:pPr>
      <w:r w:rsidRPr="00577B9A">
        <w:rPr>
          <w:rFonts w:eastAsia="StarSymbol" w:cs="Arial"/>
        </w:rPr>
        <w:t>führt eine</w:t>
      </w:r>
      <w:r w:rsidR="00165BD7" w:rsidRPr="00577B9A">
        <w:rPr>
          <w:rFonts w:eastAsia="StarSymbol" w:cs="Arial"/>
        </w:rPr>
        <w:t xml:space="preserve"> Fehlzeitenliste</w:t>
      </w:r>
      <w:r w:rsidR="00E765FA" w:rsidRPr="00577B9A">
        <w:rPr>
          <w:rFonts w:eastAsia="StarSymbol" w:cs="Arial"/>
        </w:rPr>
        <w:t>.</w:t>
      </w:r>
    </w:p>
    <w:p w14:paraId="5C04AA18" w14:textId="77777777" w:rsidR="008167EA" w:rsidRPr="00577B9A" w:rsidRDefault="008167EA" w:rsidP="007E20B0">
      <w:pPr>
        <w:autoSpaceDE w:val="0"/>
        <w:autoSpaceDN w:val="0"/>
        <w:adjustRightInd w:val="0"/>
        <w:spacing w:line="276" w:lineRule="auto"/>
        <w:rPr>
          <w:rFonts w:eastAsia="StarSymbol" w:cs="Arial"/>
        </w:rPr>
      </w:pPr>
    </w:p>
    <w:p w14:paraId="39FE409F" w14:textId="77777777" w:rsidR="00DD39A5" w:rsidRPr="00577B9A" w:rsidRDefault="007E20B0" w:rsidP="007E20B0">
      <w:pPr>
        <w:autoSpaceDE w:val="0"/>
        <w:autoSpaceDN w:val="0"/>
        <w:adjustRightInd w:val="0"/>
        <w:spacing w:line="276" w:lineRule="auto"/>
        <w:rPr>
          <w:rFonts w:eastAsia="StarSymbol" w:cs="Arial"/>
          <w:b/>
        </w:rPr>
      </w:pPr>
      <w:r w:rsidRPr="00577B9A">
        <w:rPr>
          <w:rFonts w:eastAsia="StarSymbol" w:cs="Arial"/>
          <w:b/>
          <w:bCs/>
        </w:rPr>
        <w:t xml:space="preserve">Im Kontext der Einführung </w:t>
      </w:r>
      <w:r w:rsidRPr="00577B9A">
        <w:rPr>
          <w:rFonts w:eastAsia="StarSymbol" w:cs="Arial"/>
          <w:b/>
        </w:rPr>
        <w:t>des Praktikanten/der Praktikantin:</w:t>
      </w:r>
    </w:p>
    <w:p w14:paraId="6A01EECC" w14:textId="77777777" w:rsidR="007E20B0" w:rsidRPr="00577B9A" w:rsidRDefault="007E20B0" w:rsidP="007E20B0">
      <w:pPr>
        <w:autoSpaceDE w:val="0"/>
        <w:autoSpaceDN w:val="0"/>
        <w:adjustRightInd w:val="0"/>
        <w:spacing w:line="276" w:lineRule="auto"/>
        <w:rPr>
          <w:rFonts w:eastAsia="StarSymbol" w:cs="Arial"/>
          <w:u w:val="single"/>
        </w:rPr>
      </w:pPr>
      <w:r w:rsidRPr="00577B9A">
        <w:rPr>
          <w:rFonts w:eastAsia="StarSymbol" w:cs="Arial"/>
          <w:u w:val="single"/>
        </w:rPr>
        <w:t>Der Praxisanleiter / die Praxisanleiterin…</w:t>
      </w:r>
    </w:p>
    <w:p w14:paraId="6732FC8C" w14:textId="77777777" w:rsidR="007E20B0" w:rsidRPr="00577B9A" w:rsidRDefault="007E20B0" w:rsidP="007E20B0">
      <w:pPr>
        <w:numPr>
          <w:ilvl w:val="0"/>
          <w:numId w:val="11"/>
        </w:numPr>
        <w:autoSpaceDE w:val="0"/>
        <w:autoSpaceDN w:val="0"/>
        <w:adjustRightInd w:val="0"/>
        <w:spacing w:line="276" w:lineRule="auto"/>
        <w:rPr>
          <w:rFonts w:eastAsia="StarSymbol" w:cs="Arial"/>
        </w:rPr>
      </w:pPr>
      <w:r w:rsidRPr="00577B9A">
        <w:rPr>
          <w:rFonts w:eastAsia="StarSymbol" w:cs="Arial"/>
        </w:rPr>
        <w:t>erläutert</w:t>
      </w:r>
      <w:r w:rsidR="00FC184E" w:rsidRPr="00577B9A">
        <w:rPr>
          <w:rFonts w:eastAsia="StarSymbol" w:cs="Arial"/>
        </w:rPr>
        <w:t xml:space="preserve"> </w:t>
      </w:r>
      <w:r w:rsidRPr="00577B9A">
        <w:rPr>
          <w:rFonts w:eastAsia="StarSymbol" w:cs="Arial"/>
        </w:rPr>
        <w:t>die pädagogische Konzeption der Einrichtung und deren Auftrag,</w:t>
      </w:r>
    </w:p>
    <w:p w14:paraId="2A0F6B0A" w14:textId="77777777" w:rsidR="007E20B0" w:rsidRPr="00577B9A" w:rsidRDefault="007E20B0" w:rsidP="007E20B0">
      <w:pPr>
        <w:numPr>
          <w:ilvl w:val="0"/>
          <w:numId w:val="11"/>
        </w:numPr>
        <w:autoSpaceDE w:val="0"/>
        <w:autoSpaceDN w:val="0"/>
        <w:adjustRightInd w:val="0"/>
        <w:spacing w:line="276" w:lineRule="auto"/>
        <w:rPr>
          <w:rFonts w:eastAsia="StarSymbol" w:cs="Arial"/>
        </w:rPr>
      </w:pPr>
      <w:r w:rsidRPr="00577B9A">
        <w:rPr>
          <w:rFonts w:eastAsia="StarSymbol" w:cs="Arial"/>
        </w:rPr>
        <w:t>zeigt strukturelle, organisatorische und pädagogische Besonderheiten auf,</w:t>
      </w:r>
    </w:p>
    <w:p w14:paraId="2C8A32DB" w14:textId="77777777" w:rsidR="007E20B0" w:rsidRPr="00577B9A" w:rsidRDefault="007E20B0" w:rsidP="007E20B0">
      <w:pPr>
        <w:numPr>
          <w:ilvl w:val="0"/>
          <w:numId w:val="11"/>
        </w:numPr>
        <w:autoSpaceDE w:val="0"/>
        <w:autoSpaceDN w:val="0"/>
        <w:adjustRightInd w:val="0"/>
        <w:spacing w:line="276" w:lineRule="auto"/>
        <w:rPr>
          <w:rFonts w:eastAsia="StarSymbol" w:cs="Arial"/>
        </w:rPr>
      </w:pPr>
      <w:r w:rsidRPr="00577B9A">
        <w:rPr>
          <w:rFonts w:eastAsia="StarSymbol" w:cs="Arial"/>
        </w:rPr>
        <w:t>stellt</w:t>
      </w:r>
      <w:r w:rsidR="00FC184E" w:rsidRPr="00577B9A">
        <w:rPr>
          <w:rFonts w:eastAsia="StarSymbol" w:cs="Arial"/>
        </w:rPr>
        <w:t xml:space="preserve"> </w:t>
      </w:r>
      <w:r w:rsidRPr="00577B9A">
        <w:rPr>
          <w:rFonts w:eastAsia="StarSymbol" w:cs="Arial"/>
        </w:rPr>
        <w:t>den Praktikanten / die Praktikantin bei Stellen, die in Kontakt mit der sozialpädagogischen Einrichtung stehen, vor,</w:t>
      </w:r>
    </w:p>
    <w:p w14:paraId="4CCDB554" w14:textId="77777777" w:rsidR="007E20B0" w:rsidRPr="00577B9A" w:rsidRDefault="007E20B0" w:rsidP="007E20B0">
      <w:pPr>
        <w:numPr>
          <w:ilvl w:val="0"/>
          <w:numId w:val="11"/>
        </w:numPr>
        <w:autoSpaceDE w:val="0"/>
        <w:autoSpaceDN w:val="0"/>
        <w:adjustRightInd w:val="0"/>
        <w:spacing w:line="276" w:lineRule="auto"/>
        <w:rPr>
          <w:rFonts w:eastAsia="StarSymbol" w:cs="Arial"/>
        </w:rPr>
      </w:pPr>
      <w:r w:rsidRPr="00577B9A">
        <w:rPr>
          <w:rFonts w:eastAsia="StarSymbol" w:cs="Arial"/>
        </w:rPr>
        <w:t>unterstützt den Praktikanten / die Praktikantin bei der Kontaktaufnahme zu Kindern, Eltern und Mitarbeitern,</w:t>
      </w:r>
    </w:p>
    <w:p w14:paraId="0AB23315" w14:textId="77777777" w:rsidR="007E20B0" w:rsidRPr="00577B9A" w:rsidRDefault="007E20B0" w:rsidP="007E20B0">
      <w:pPr>
        <w:numPr>
          <w:ilvl w:val="0"/>
          <w:numId w:val="11"/>
        </w:numPr>
        <w:autoSpaceDE w:val="0"/>
        <w:autoSpaceDN w:val="0"/>
        <w:adjustRightInd w:val="0"/>
        <w:spacing w:line="276" w:lineRule="auto"/>
        <w:rPr>
          <w:rFonts w:eastAsia="StarSymbol" w:cs="Arial"/>
        </w:rPr>
      </w:pPr>
      <w:r w:rsidRPr="00577B9A">
        <w:rPr>
          <w:rFonts w:eastAsia="StarSymbol" w:cs="Arial"/>
        </w:rPr>
        <w:t>integriert</w:t>
      </w:r>
      <w:r w:rsidR="00FC184E" w:rsidRPr="00577B9A">
        <w:rPr>
          <w:rFonts w:eastAsia="StarSymbol" w:cs="Arial"/>
        </w:rPr>
        <w:t xml:space="preserve"> </w:t>
      </w:r>
      <w:r w:rsidRPr="00577B9A">
        <w:rPr>
          <w:rFonts w:eastAsia="StarSymbol" w:cs="Arial"/>
        </w:rPr>
        <w:t>den Praktikanten/ die Praktikantin in das Team,</w:t>
      </w:r>
    </w:p>
    <w:p w14:paraId="715E5EC1" w14:textId="77777777" w:rsidR="007E20B0" w:rsidRPr="00577B9A" w:rsidRDefault="007E20B0" w:rsidP="007E20B0">
      <w:pPr>
        <w:numPr>
          <w:ilvl w:val="0"/>
          <w:numId w:val="11"/>
        </w:numPr>
        <w:autoSpaceDE w:val="0"/>
        <w:autoSpaceDN w:val="0"/>
        <w:adjustRightInd w:val="0"/>
        <w:spacing w:line="276" w:lineRule="auto"/>
        <w:rPr>
          <w:rFonts w:eastAsia="StarSymbol" w:cs="Arial"/>
        </w:rPr>
      </w:pPr>
      <w:r w:rsidRPr="00577B9A">
        <w:rPr>
          <w:rFonts w:eastAsia="StarSymbol" w:cs="Arial"/>
        </w:rPr>
        <w:t>führt den Praktikanten / die Praktikantin in die laufenden und geplanten Vorhaben der Einrichtung ein.</w:t>
      </w:r>
    </w:p>
    <w:p w14:paraId="4C65FFCF" w14:textId="77777777" w:rsidR="008167EA" w:rsidRPr="00577B9A" w:rsidRDefault="008167EA" w:rsidP="007E20B0">
      <w:pPr>
        <w:autoSpaceDE w:val="0"/>
        <w:autoSpaceDN w:val="0"/>
        <w:adjustRightInd w:val="0"/>
        <w:spacing w:line="276" w:lineRule="auto"/>
        <w:rPr>
          <w:rFonts w:eastAsia="StarSymbol" w:cs="Arial"/>
        </w:rPr>
      </w:pPr>
    </w:p>
    <w:p w14:paraId="00137F0C" w14:textId="77777777" w:rsidR="00DD39A5" w:rsidRPr="00577B9A" w:rsidRDefault="007E20B0" w:rsidP="007E20B0">
      <w:pPr>
        <w:autoSpaceDE w:val="0"/>
        <w:autoSpaceDN w:val="0"/>
        <w:adjustRightInd w:val="0"/>
        <w:spacing w:line="276" w:lineRule="auto"/>
        <w:rPr>
          <w:rFonts w:eastAsia="StarSymbol" w:cs="Arial"/>
          <w:b/>
        </w:rPr>
      </w:pPr>
      <w:r w:rsidRPr="00577B9A">
        <w:rPr>
          <w:rFonts w:eastAsia="StarSymbol" w:cs="Arial"/>
          <w:b/>
        </w:rPr>
        <w:t xml:space="preserve">Im Kontext des beratenden </w:t>
      </w:r>
      <w:r w:rsidR="0013766B" w:rsidRPr="00577B9A">
        <w:rPr>
          <w:rFonts w:eastAsia="StarSymbol" w:cs="Arial"/>
          <w:b/>
        </w:rPr>
        <w:t>Begleitens</w:t>
      </w:r>
      <w:r w:rsidRPr="00577B9A">
        <w:rPr>
          <w:rFonts w:eastAsia="StarSymbol" w:cs="Arial"/>
          <w:b/>
        </w:rPr>
        <w:t>:</w:t>
      </w:r>
    </w:p>
    <w:p w14:paraId="06FD907B" w14:textId="77777777" w:rsidR="007E20B0" w:rsidRPr="00577B9A" w:rsidRDefault="007E20B0" w:rsidP="007E20B0">
      <w:pPr>
        <w:autoSpaceDE w:val="0"/>
        <w:autoSpaceDN w:val="0"/>
        <w:adjustRightInd w:val="0"/>
        <w:spacing w:line="276" w:lineRule="auto"/>
        <w:rPr>
          <w:rFonts w:eastAsia="StarSymbol" w:cs="Arial"/>
          <w:u w:val="single"/>
        </w:rPr>
      </w:pPr>
      <w:r w:rsidRPr="00577B9A">
        <w:rPr>
          <w:rFonts w:eastAsia="StarSymbol" w:cs="Arial"/>
          <w:u w:val="single"/>
        </w:rPr>
        <w:t>Der Praxisa</w:t>
      </w:r>
      <w:r w:rsidR="00535A3D" w:rsidRPr="00577B9A">
        <w:rPr>
          <w:rFonts w:eastAsia="StarSymbol" w:cs="Arial"/>
          <w:u w:val="single"/>
        </w:rPr>
        <w:t>nleiter / die Praxisanleiterin…</w:t>
      </w:r>
    </w:p>
    <w:p w14:paraId="489C7D1A" w14:textId="77777777" w:rsidR="00BE4D70" w:rsidRPr="00577B9A" w:rsidRDefault="00BE4D70" w:rsidP="00E962A5">
      <w:pPr>
        <w:numPr>
          <w:ilvl w:val="0"/>
          <w:numId w:val="9"/>
        </w:numPr>
        <w:autoSpaceDE w:val="0"/>
        <w:autoSpaceDN w:val="0"/>
        <w:adjustRightInd w:val="0"/>
        <w:spacing w:line="276" w:lineRule="auto"/>
        <w:rPr>
          <w:rFonts w:eastAsia="StarSymbol" w:cs="Arial"/>
        </w:rPr>
      </w:pPr>
      <w:r w:rsidRPr="00577B9A">
        <w:rPr>
          <w:rFonts w:eastAsia="StarSymbol" w:cs="Arial"/>
        </w:rPr>
        <w:t>bespricht und reflektiert gemeinsam mit der Praktikantin / dem Praktikanten Kurzausarbeitungen, Elternabende, Zusammenfassung der Reflexionsgespräche, usw.</w:t>
      </w:r>
    </w:p>
    <w:p w14:paraId="36781B57" w14:textId="77777777" w:rsidR="00BE4D70" w:rsidRPr="00577B9A" w:rsidRDefault="00BE4D70" w:rsidP="00BE4D70">
      <w:pPr>
        <w:numPr>
          <w:ilvl w:val="0"/>
          <w:numId w:val="9"/>
        </w:numPr>
        <w:autoSpaceDE w:val="0"/>
        <w:autoSpaceDN w:val="0"/>
        <w:adjustRightInd w:val="0"/>
        <w:spacing w:line="276" w:lineRule="auto"/>
        <w:rPr>
          <w:rFonts w:eastAsia="StarSymbol" w:cs="Arial"/>
        </w:rPr>
      </w:pPr>
      <w:r w:rsidRPr="00577B9A">
        <w:rPr>
          <w:rFonts w:eastAsia="StarSymbol" w:cs="Arial"/>
        </w:rPr>
        <w:t>macht die Praktikantin / den Praktikanten mit seinen Aufgaben vertraut</w:t>
      </w:r>
    </w:p>
    <w:p w14:paraId="38BDB884" w14:textId="77777777" w:rsidR="009B6716" w:rsidRPr="00577B9A" w:rsidRDefault="00165BD7" w:rsidP="00BE4D70">
      <w:pPr>
        <w:numPr>
          <w:ilvl w:val="0"/>
          <w:numId w:val="9"/>
        </w:numPr>
        <w:autoSpaceDE w:val="0"/>
        <w:autoSpaceDN w:val="0"/>
        <w:adjustRightInd w:val="0"/>
        <w:spacing w:line="276" w:lineRule="auto"/>
        <w:rPr>
          <w:rFonts w:eastAsia="StarSymbol" w:cs="Arial"/>
        </w:rPr>
      </w:pPr>
      <w:r w:rsidRPr="00577B9A">
        <w:rPr>
          <w:rFonts w:eastAsia="StarSymbol" w:cs="Arial"/>
        </w:rPr>
        <w:t>vereinba</w:t>
      </w:r>
      <w:r w:rsidR="00BE4D70" w:rsidRPr="00577B9A">
        <w:rPr>
          <w:rFonts w:eastAsia="StarSymbol" w:cs="Arial"/>
        </w:rPr>
        <w:t>rt</w:t>
      </w:r>
      <w:r w:rsidR="00FC184E" w:rsidRPr="00577B9A">
        <w:rPr>
          <w:rFonts w:eastAsia="StarSymbol" w:cs="Arial"/>
        </w:rPr>
        <w:t xml:space="preserve"> </w:t>
      </w:r>
      <w:r w:rsidR="00BE4D70" w:rsidRPr="00577B9A">
        <w:rPr>
          <w:rFonts w:eastAsia="StarSymbol" w:cs="Arial"/>
        </w:rPr>
        <w:t>mit dem Praktikanten / der Praktikantin klare und konkrete</w:t>
      </w:r>
      <w:r w:rsidRPr="00577B9A">
        <w:rPr>
          <w:rFonts w:eastAsia="StarSymbol" w:cs="Arial"/>
        </w:rPr>
        <w:t xml:space="preserve"> Zie</w:t>
      </w:r>
      <w:r w:rsidR="008006BC" w:rsidRPr="00577B9A">
        <w:rPr>
          <w:rFonts w:eastAsia="StarSymbol" w:cs="Arial"/>
        </w:rPr>
        <w:t>le</w:t>
      </w:r>
      <w:r w:rsidRPr="00577B9A">
        <w:rPr>
          <w:rFonts w:eastAsia="StarSymbol" w:cs="Arial"/>
        </w:rPr>
        <w:t>,</w:t>
      </w:r>
    </w:p>
    <w:p w14:paraId="615C669C" w14:textId="77777777" w:rsidR="009B6716" w:rsidRPr="00577B9A" w:rsidRDefault="00BE4D70" w:rsidP="00E962A5">
      <w:pPr>
        <w:numPr>
          <w:ilvl w:val="0"/>
          <w:numId w:val="10"/>
        </w:numPr>
        <w:autoSpaceDE w:val="0"/>
        <w:autoSpaceDN w:val="0"/>
        <w:adjustRightInd w:val="0"/>
        <w:spacing w:line="276" w:lineRule="auto"/>
        <w:rPr>
          <w:rFonts w:eastAsia="StarSymbol" w:cs="Arial"/>
        </w:rPr>
      </w:pPr>
      <w:r w:rsidRPr="00577B9A">
        <w:rPr>
          <w:rFonts w:eastAsia="StarSymbol" w:cs="Arial"/>
        </w:rPr>
        <w:t xml:space="preserve">schätzt Kompetenzen und Engagement der Praktikantin / des Praktikanten ein und erkennt daran deren / dessen Entwicklung </w:t>
      </w:r>
    </w:p>
    <w:p w14:paraId="30D95387" w14:textId="77777777" w:rsidR="00165BD7" w:rsidRPr="00577B9A" w:rsidRDefault="00BE4D70" w:rsidP="00E962A5">
      <w:pPr>
        <w:numPr>
          <w:ilvl w:val="0"/>
          <w:numId w:val="10"/>
        </w:numPr>
        <w:autoSpaceDE w:val="0"/>
        <w:autoSpaceDN w:val="0"/>
        <w:adjustRightInd w:val="0"/>
        <w:spacing w:line="276" w:lineRule="auto"/>
        <w:rPr>
          <w:rFonts w:eastAsia="StarSymbol" w:cs="Arial"/>
        </w:rPr>
      </w:pPr>
      <w:r w:rsidRPr="00577B9A">
        <w:rPr>
          <w:rFonts w:eastAsia="StarSymbol" w:cs="Arial"/>
        </w:rPr>
        <w:t>erkennt</w:t>
      </w:r>
      <w:r w:rsidR="00165BD7" w:rsidRPr="00577B9A">
        <w:rPr>
          <w:rFonts w:eastAsia="StarSymbol" w:cs="Arial"/>
        </w:rPr>
        <w:t xml:space="preserve">, welche Hilfen, welchen Anleitungsstil </w:t>
      </w:r>
      <w:r w:rsidR="003D74AE" w:rsidRPr="00577B9A">
        <w:rPr>
          <w:rFonts w:eastAsia="StarSymbol" w:cs="Arial"/>
        </w:rPr>
        <w:t xml:space="preserve">der Praktikant/die Praktikantin </w:t>
      </w:r>
      <w:r w:rsidR="00165BD7" w:rsidRPr="00577B9A">
        <w:rPr>
          <w:rFonts w:eastAsia="StarSymbol" w:cs="Arial"/>
        </w:rPr>
        <w:t>benötigt,</w:t>
      </w:r>
    </w:p>
    <w:p w14:paraId="1C662841" w14:textId="57EC3FE8" w:rsidR="009D3209" w:rsidRPr="00577B9A" w:rsidRDefault="00BE4D70" w:rsidP="007E20B0">
      <w:pPr>
        <w:numPr>
          <w:ilvl w:val="0"/>
          <w:numId w:val="10"/>
        </w:numPr>
        <w:autoSpaceDE w:val="0"/>
        <w:autoSpaceDN w:val="0"/>
        <w:adjustRightInd w:val="0"/>
        <w:spacing w:line="276" w:lineRule="auto"/>
        <w:rPr>
          <w:rFonts w:eastAsia="StarSymbol" w:cs="Arial"/>
        </w:rPr>
      </w:pPr>
      <w:r w:rsidRPr="00577B9A">
        <w:rPr>
          <w:rFonts w:eastAsia="StarSymbol" w:cs="Arial"/>
        </w:rPr>
        <w:t>bespricht regelmäßig mit der Praktikantin / dem Praktikanten die</w:t>
      </w:r>
      <w:r w:rsidR="00FA40CD" w:rsidRPr="00577B9A">
        <w:rPr>
          <w:rFonts w:eastAsia="StarSymbol" w:cs="Arial"/>
        </w:rPr>
        <w:t xml:space="preserve"> Inhalte des Praxisordners (</w:t>
      </w:r>
      <w:r w:rsidR="00E35F32">
        <w:rPr>
          <w:rFonts w:eastAsia="StarSymbol" w:cs="Arial"/>
        </w:rPr>
        <w:t>fließt in die Gesamtbeurteilung mit ein</w:t>
      </w:r>
      <w:r w:rsidR="00FA40CD" w:rsidRPr="00577B9A">
        <w:rPr>
          <w:rFonts w:eastAsia="StarSymbol" w:cs="Arial"/>
        </w:rPr>
        <w:t>)</w:t>
      </w:r>
      <w:r w:rsidR="00E765FA" w:rsidRPr="00577B9A">
        <w:rPr>
          <w:rFonts w:eastAsia="StarSymbol" w:cs="Arial"/>
        </w:rPr>
        <w:t>.</w:t>
      </w:r>
    </w:p>
    <w:p w14:paraId="162300A9" w14:textId="77777777" w:rsidR="000C7DDE" w:rsidRPr="00577B9A" w:rsidRDefault="000C7DDE" w:rsidP="007E20B0">
      <w:pPr>
        <w:autoSpaceDE w:val="0"/>
        <w:autoSpaceDN w:val="0"/>
        <w:adjustRightInd w:val="0"/>
        <w:spacing w:line="276" w:lineRule="auto"/>
        <w:rPr>
          <w:rFonts w:eastAsia="StarSymbol" w:cs="Arial"/>
        </w:rPr>
      </w:pPr>
    </w:p>
    <w:p w14:paraId="57DD0BF7" w14:textId="1D5C90C9" w:rsidR="00780AB5" w:rsidRDefault="00780AB5" w:rsidP="007E20B0">
      <w:pPr>
        <w:autoSpaceDE w:val="0"/>
        <w:autoSpaceDN w:val="0"/>
        <w:adjustRightInd w:val="0"/>
        <w:spacing w:line="276" w:lineRule="auto"/>
        <w:rPr>
          <w:rFonts w:eastAsia="StarSymbol" w:cs="Arial"/>
        </w:rPr>
      </w:pPr>
    </w:p>
    <w:p w14:paraId="032B2FE9" w14:textId="77777777" w:rsidR="00E35F32" w:rsidRPr="00577B9A" w:rsidRDefault="00E35F32" w:rsidP="007E20B0">
      <w:pPr>
        <w:autoSpaceDE w:val="0"/>
        <w:autoSpaceDN w:val="0"/>
        <w:adjustRightInd w:val="0"/>
        <w:spacing w:line="276" w:lineRule="auto"/>
        <w:rPr>
          <w:rFonts w:eastAsia="StarSymbol" w:cs="Arial"/>
        </w:rPr>
      </w:pPr>
    </w:p>
    <w:p w14:paraId="5620E1E3" w14:textId="77777777" w:rsidR="00E86238" w:rsidRPr="00577B9A" w:rsidRDefault="00E86238" w:rsidP="007E20B0">
      <w:pPr>
        <w:autoSpaceDE w:val="0"/>
        <w:autoSpaceDN w:val="0"/>
        <w:adjustRightInd w:val="0"/>
        <w:spacing w:line="276" w:lineRule="auto"/>
        <w:rPr>
          <w:rFonts w:eastAsia="StarSymbol" w:cs="Arial"/>
        </w:rPr>
      </w:pPr>
    </w:p>
    <w:p w14:paraId="4686B587" w14:textId="77777777" w:rsidR="00E86238" w:rsidRPr="00577B9A" w:rsidRDefault="00E86238" w:rsidP="007E20B0">
      <w:pPr>
        <w:autoSpaceDE w:val="0"/>
        <w:autoSpaceDN w:val="0"/>
        <w:adjustRightInd w:val="0"/>
        <w:spacing w:line="276" w:lineRule="auto"/>
        <w:rPr>
          <w:rFonts w:eastAsia="StarSymbol" w:cs="Arial"/>
        </w:rPr>
      </w:pPr>
    </w:p>
    <w:p w14:paraId="38EEE3BF" w14:textId="77777777" w:rsidR="00DD39A5" w:rsidRPr="00577B9A" w:rsidRDefault="007E20B0" w:rsidP="007E20B0">
      <w:pPr>
        <w:autoSpaceDE w:val="0"/>
        <w:autoSpaceDN w:val="0"/>
        <w:adjustRightInd w:val="0"/>
        <w:spacing w:line="276" w:lineRule="auto"/>
        <w:rPr>
          <w:rFonts w:eastAsia="StarSymbol" w:cs="Arial"/>
          <w:b/>
        </w:rPr>
      </w:pPr>
      <w:r w:rsidRPr="00577B9A">
        <w:rPr>
          <w:rFonts w:eastAsia="StarSymbol" w:cs="Arial"/>
          <w:b/>
        </w:rPr>
        <w:lastRenderedPageBreak/>
        <w:t xml:space="preserve">Im Kontext der </w:t>
      </w:r>
      <w:r w:rsidR="00165BD7" w:rsidRPr="00577B9A">
        <w:rPr>
          <w:rFonts w:eastAsia="StarSymbol" w:cs="Arial"/>
          <w:b/>
          <w:bCs/>
        </w:rPr>
        <w:t xml:space="preserve">Beobachtung </w:t>
      </w:r>
      <w:r w:rsidR="00E05092" w:rsidRPr="00577B9A">
        <w:rPr>
          <w:rFonts w:eastAsia="StarSymbol" w:cs="Arial"/>
          <w:b/>
        </w:rPr>
        <w:t>des Praktikanten/der Praktikant</w:t>
      </w:r>
      <w:r w:rsidRPr="00577B9A">
        <w:rPr>
          <w:rFonts w:eastAsia="StarSymbol" w:cs="Arial"/>
          <w:b/>
        </w:rPr>
        <w:t>in</w:t>
      </w:r>
      <w:r w:rsidR="00165BD7" w:rsidRPr="00577B9A">
        <w:rPr>
          <w:rFonts w:eastAsia="StarSymbol" w:cs="Arial"/>
          <w:b/>
        </w:rPr>
        <w:t>:</w:t>
      </w:r>
    </w:p>
    <w:p w14:paraId="3FA3D8D9" w14:textId="77777777" w:rsidR="007E20B0" w:rsidRPr="00577B9A" w:rsidRDefault="007E20B0" w:rsidP="007E20B0">
      <w:pPr>
        <w:autoSpaceDE w:val="0"/>
        <w:autoSpaceDN w:val="0"/>
        <w:adjustRightInd w:val="0"/>
        <w:spacing w:line="276" w:lineRule="auto"/>
        <w:rPr>
          <w:rFonts w:eastAsia="StarSymbol" w:cs="Arial"/>
          <w:u w:val="single"/>
        </w:rPr>
      </w:pPr>
      <w:r w:rsidRPr="00577B9A">
        <w:rPr>
          <w:rFonts w:eastAsia="StarSymbol" w:cs="Arial"/>
          <w:u w:val="single"/>
        </w:rPr>
        <w:t>Der Praxisanleiter / die Praxisanleiterin…</w:t>
      </w:r>
    </w:p>
    <w:p w14:paraId="0BC2DB18" w14:textId="2119CA41" w:rsidR="009B6716" w:rsidRPr="00577B9A" w:rsidRDefault="007E20B0" w:rsidP="00E962A5">
      <w:pPr>
        <w:numPr>
          <w:ilvl w:val="0"/>
          <w:numId w:val="12"/>
        </w:numPr>
        <w:autoSpaceDE w:val="0"/>
        <w:autoSpaceDN w:val="0"/>
        <w:adjustRightInd w:val="0"/>
        <w:spacing w:line="276" w:lineRule="auto"/>
        <w:rPr>
          <w:rFonts w:eastAsia="StarSymbol" w:cs="Arial"/>
        </w:rPr>
      </w:pPr>
      <w:r w:rsidRPr="00577B9A">
        <w:rPr>
          <w:rFonts w:eastAsia="StarSymbol" w:cs="Arial"/>
        </w:rPr>
        <w:t>beobachtet den</w:t>
      </w:r>
      <w:r w:rsidR="002404CD" w:rsidRPr="00577B9A">
        <w:rPr>
          <w:rFonts w:eastAsia="StarSymbol" w:cs="Arial"/>
        </w:rPr>
        <w:t xml:space="preserve"> Praktikanten/</w:t>
      </w:r>
      <w:r w:rsidRPr="00577B9A">
        <w:rPr>
          <w:rFonts w:eastAsia="StarSymbol" w:cs="Arial"/>
        </w:rPr>
        <w:t xml:space="preserve"> die</w:t>
      </w:r>
      <w:r w:rsidR="002404CD" w:rsidRPr="00577B9A">
        <w:rPr>
          <w:rFonts w:eastAsia="StarSymbol" w:cs="Arial"/>
        </w:rPr>
        <w:t xml:space="preserve"> Praktikantin</w:t>
      </w:r>
      <w:r w:rsidR="00812C03" w:rsidRPr="00577B9A">
        <w:rPr>
          <w:rFonts w:eastAsia="StarSymbol" w:cs="Arial"/>
        </w:rPr>
        <w:t xml:space="preserve"> </w:t>
      </w:r>
      <w:r w:rsidRPr="00577B9A">
        <w:rPr>
          <w:rFonts w:eastAsia="StarSymbol" w:cs="Arial"/>
        </w:rPr>
        <w:t xml:space="preserve">regelmäßig </w:t>
      </w:r>
      <w:r w:rsidR="00165BD7" w:rsidRPr="00577B9A">
        <w:rPr>
          <w:rFonts w:eastAsia="StarSymbol" w:cs="Arial"/>
        </w:rPr>
        <w:t>in den verschiedenen Tätigkeitsbereichen</w:t>
      </w:r>
      <w:r w:rsidR="00812C03" w:rsidRPr="00577B9A">
        <w:rPr>
          <w:rFonts w:eastAsia="StarSymbol" w:cs="Arial"/>
        </w:rPr>
        <w:t xml:space="preserve"> </w:t>
      </w:r>
      <w:r w:rsidR="00165BD7" w:rsidRPr="00577B9A">
        <w:rPr>
          <w:rFonts w:eastAsia="StarSymbol" w:cs="Arial"/>
        </w:rPr>
        <w:t xml:space="preserve">z.B. während des Freispiels, bei gezielten </w:t>
      </w:r>
      <w:r w:rsidR="00D53E00" w:rsidRPr="00577B9A">
        <w:rPr>
          <w:rFonts w:eastAsia="StarSymbol" w:cs="Arial"/>
        </w:rPr>
        <w:t>Aktivitäten</w:t>
      </w:r>
      <w:r w:rsidR="00165BD7" w:rsidRPr="00577B9A">
        <w:rPr>
          <w:rFonts w:eastAsia="StarSymbol" w:cs="Arial"/>
        </w:rPr>
        <w:t xml:space="preserve"> und in Konfliktsituationen,</w:t>
      </w:r>
    </w:p>
    <w:p w14:paraId="4D5BEE87" w14:textId="77777777" w:rsidR="00165BD7" w:rsidRPr="00577B9A" w:rsidRDefault="007E20B0" w:rsidP="00E962A5">
      <w:pPr>
        <w:numPr>
          <w:ilvl w:val="0"/>
          <w:numId w:val="12"/>
        </w:numPr>
        <w:autoSpaceDE w:val="0"/>
        <w:autoSpaceDN w:val="0"/>
        <w:adjustRightInd w:val="0"/>
        <w:spacing w:line="276" w:lineRule="auto"/>
        <w:rPr>
          <w:rFonts w:eastAsia="StarSymbol" w:cs="Arial"/>
        </w:rPr>
      </w:pPr>
      <w:r w:rsidRPr="00577B9A">
        <w:rPr>
          <w:rFonts w:eastAsia="StarSymbol" w:cs="Arial"/>
        </w:rPr>
        <w:t>unterstützt</w:t>
      </w:r>
      <w:r w:rsidR="00812C03" w:rsidRPr="00577B9A">
        <w:rPr>
          <w:rFonts w:eastAsia="StarSymbol" w:cs="Arial"/>
        </w:rPr>
        <w:t xml:space="preserve"> </w:t>
      </w:r>
      <w:r w:rsidRPr="00577B9A">
        <w:rPr>
          <w:rFonts w:eastAsia="StarSymbol" w:cs="Arial"/>
        </w:rPr>
        <w:t>den</w:t>
      </w:r>
      <w:r w:rsidR="002404CD" w:rsidRPr="00577B9A">
        <w:rPr>
          <w:rFonts w:eastAsia="StarSymbol" w:cs="Arial"/>
        </w:rPr>
        <w:t xml:space="preserve"> Praktikanten/</w:t>
      </w:r>
      <w:r w:rsidRPr="00577B9A">
        <w:rPr>
          <w:rFonts w:eastAsia="StarSymbol" w:cs="Arial"/>
        </w:rPr>
        <w:t xml:space="preserve"> die</w:t>
      </w:r>
      <w:r w:rsidR="002404CD" w:rsidRPr="00577B9A">
        <w:rPr>
          <w:rFonts w:eastAsia="StarSymbol" w:cs="Arial"/>
        </w:rPr>
        <w:t xml:space="preserve"> Praktikantin</w:t>
      </w:r>
      <w:r w:rsidR="00165BD7" w:rsidRPr="00577B9A">
        <w:rPr>
          <w:rFonts w:eastAsia="StarSymbol" w:cs="Arial"/>
        </w:rPr>
        <w:t xml:space="preserve"> bei der Durchführung der von der Schule</w:t>
      </w:r>
      <w:r w:rsidR="00812C03" w:rsidRPr="00577B9A">
        <w:rPr>
          <w:rFonts w:eastAsia="StarSymbol" w:cs="Arial"/>
        </w:rPr>
        <w:t xml:space="preserve"> </w:t>
      </w:r>
      <w:r w:rsidR="00165BD7" w:rsidRPr="00577B9A">
        <w:rPr>
          <w:rFonts w:eastAsia="StarSymbol" w:cs="Arial"/>
        </w:rPr>
        <w:t>vorge</w:t>
      </w:r>
      <w:r w:rsidRPr="00577B9A">
        <w:rPr>
          <w:rFonts w:eastAsia="StarSymbol" w:cs="Arial"/>
        </w:rPr>
        <w:t>gebenen Beobachtungsaufgaben</w:t>
      </w:r>
    </w:p>
    <w:p w14:paraId="5ADA7D78" w14:textId="77777777" w:rsidR="008167EA" w:rsidRPr="00577B9A" w:rsidRDefault="008167EA" w:rsidP="00B97132">
      <w:pPr>
        <w:autoSpaceDE w:val="0"/>
        <w:autoSpaceDN w:val="0"/>
        <w:adjustRightInd w:val="0"/>
        <w:spacing w:line="276" w:lineRule="auto"/>
        <w:rPr>
          <w:rFonts w:eastAsia="StarSymbol" w:cs="Arial"/>
        </w:rPr>
      </w:pPr>
    </w:p>
    <w:p w14:paraId="0B0C48ED" w14:textId="77777777" w:rsidR="00DD39A5" w:rsidRPr="00577B9A" w:rsidRDefault="007E20B0" w:rsidP="00B97132">
      <w:pPr>
        <w:autoSpaceDE w:val="0"/>
        <w:autoSpaceDN w:val="0"/>
        <w:adjustRightInd w:val="0"/>
        <w:spacing w:line="276" w:lineRule="auto"/>
        <w:rPr>
          <w:rFonts w:eastAsia="StarSymbol" w:cs="Arial"/>
          <w:b/>
          <w:bCs/>
        </w:rPr>
      </w:pPr>
      <w:r w:rsidRPr="00577B9A">
        <w:rPr>
          <w:rFonts w:eastAsia="StarSymbol" w:cs="Arial"/>
          <w:b/>
          <w:bCs/>
        </w:rPr>
        <w:t xml:space="preserve">Im Kontext der </w:t>
      </w:r>
      <w:r w:rsidR="00165BD7" w:rsidRPr="00577B9A">
        <w:rPr>
          <w:rFonts w:eastAsia="StarSymbol" w:cs="Arial"/>
          <w:b/>
          <w:bCs/>
        </w:rPr>
        <w:t>Vorbildfunktion:</w:t>
      </w:r>
    </w:p>
    <w:p w14:paraId="715667E3" w14:textId="77777777" w:rsidR="007E20B0" w:rsidRPr="00577B9A" w:rsidRDefault="007E20B0" w:rsidP="00B97132">
      <w:pPr>
        <w:autoSpaceDE w:val="0"/>
        <w:autoSpaceDN w:val="0"/>
        <w:adjustRightInd w:val="0"/>
        <w:spacing w:line="276" w:lineRule="auto"/>
        <w:rPr>
          <w:rFonts w:eastAsia="StarSymbol" w:cs="Arial"/>
          <w:bCs/>
          <w:u w:val="single"/>
        </w:rPr>
      </w:pPr>
      <w:r w:rsidRPr="00577B9A">
        <w:rPr>
          <w:rFonts w:eastAsia="StarSymbol" w:cs="Arial"/>
          <w:u w:val="single"/>
        </w:rPr>
        <w:t>Der Praxisanleiter / die Praxisanleiterin…</w:t>
      </w:r>
    </w:p>
    <w:p w14:paraId="1ADC6DB9" w14:textId="77777777" w:rsidR="009B6716" w:rsidRPr="00577B9A" w:rsidRDefault="007E20B0" w:rsidP="00E962A5">
      <w:pPr>
        <w:numPr>
          <w:ilvl w:val="0"/>
          <w:numId w:val="13"/>
        </w:numPr>
        <w:autoSpaceDE w:val="0"/>
        <w:autoSpaceDN w:val="0"/>
        <w:adjustRightInd w:val="0"/>
        <w:spacing w:line="276" w:lineRule="auto"/>
        <w:rPr>
          <w:rFonts w:eastAsia="StarSymbol" w:cs="Arial"/>
        </w:rPr>
      </w:pPr>
      <w:r w:rsidRPr="00577B9A">
        <w:rPr>
          <w:rFonts w:eastAsia="StarSymbol" w:cs="Arial"/>
        </w:rPr>
        <w:t xml:space="preserve">macht </w:t>
      </w:r>
      <w:r w:rsidR="00165BD7" w:rsidRPr="00577B9A">
        <w:rPr>
          <w:rFonts w:eastAsia="StarSymbol" w:cs="Arial"/>
        </w:rPr>
        <w:t>das eigene pädagogische Handeln transparent,</w:t>
      </w:r>
    </w:p>
    <w:p w14:paraId="156A083C" w14:textId="77777777" w:rsidR="00165BD7" w:rsidRPr="00577B9A" w:rsidRDefault="007E20B0" w:rsidP="00E962A5">
      <w:pPr>
        <w:numPr>
          <w:ilvl w:val="0"/>
          <w:numId w:val="13"/>
        </w:numPr>
        <w:autoSpaceDE w:val="0"/>
        <w:autoSpaceDN w:val="0"/>
        <w:adjustRightInd w:val="0"/>
        <w:spacing w:line="276" w:lineRule="auto"/>
        <w:rPr>
          <w:rFonts w:eastAsia="StarSymbol" w:cs="Arial"/>
        </w:rPr>
      </w:pPr>
      <w:r w:rsidRPr="00577B9A">
        <w:rPr>
          <w:rFonts w:eastAsia="StarSymbol" w:cs="Arial"/>
        </w:rPr>
        <w:t xml:space="preserve">bietet </w:t>
      </w:r>
      <w:r w:rsidR="00165BD7" w:rsidRPr="00577B9A">
        <w:rPr>
          <w:rFonts w:eastAsia="StarSymbol" w:cs="Arial"/>
        </w:rPr>
        <w:t>Möglichkeiten zu Hospitationen und Reflexionen</w:t>
      </w:r>
    </w:p>
    <w:p w14:paraId="1FCA97DA" w14:textId="77777777" w:rsidR="008167EA" w:rsidRPr="00577B9A" w:rsidRDefault="008167EA" w:rsidP="00B97132">
      <w:pPr>
        <w:autoSpaceDE w:val="0"/>
        <w:autoSpaceDN w:val="0"/>
        <w:adjustRightInd w:val="0"/>
        <w:spacing w:line="276" w:lineRule="auto"/>
        <w:rPr>
          <w:rFonts w:eastAsia="StarSymbol" w:cs="Arial"/>
        </w:rPr>
      </w:pPr>
    </w:p>
    <w:p w14:paraId="3A30468F" w14:textId="77777777" w:rsidR="00DD39A5" w:rsidRPr="00577B9A" w:rsidRDefault="007E20B0" w:rsidP="00B97132">
      <w:pPr>
        <w:autoSpaceDE w:val="0"/>
        <w:autoSpaceDN w:val="0"/>
        <w:adjustRightInd w:val="0"/>
        <w:spacing w:line="276" w:lineRule="auto"/>
        <w:rPr>
          <w:rFonts w:eastAsia="StarSymbol" w:cs="Arial"/>
          <w:b/>
          <w:bCs/>
        </w:rPr>
      </w:pPr>
      <w:r w:rsidRPr="00577B9A">
        <w:rPr>
          <w:rFonts w:eastAsia="StarSymbol" w:cs="Arial"/>
          <w:b/>
          <w:bCs/>
        </w:rPr>
        <w:t xml:space="preserve">Im Kontext der </w:t>
      </w:r>
      <w:r w:rsidR="00165BD7" w:rsidRPr="00577B9A">
        <w:rPr>
          <w:rFonts w:eastAsia="StarSymbol" w:cs="Arial"/>
          <w:b/>
          <w:bCs/>
        </w:rPr>
        <w:t>Planung:</w:t>
      </w:r>
    </w:p>
    <w:p w14:paraId="690FB6E9" w14:textId="77777777" w:rsidR="007E20B0" w:rsidRPr="00577B9A" w:rsidRDefault="007E20B0" w:rsidP="00B97132">
      <w:pPr>
        <w:autoSpaceDE w:val="0"/>
        <w:autoSpaceDN w:val="0"/>
        <w:adjustRightInd w:val="0"/>
        <w:spacing w:line="276" w:lineRule="auto"/>
        <w:rPr>
          <w:rFonts w:eastAsia="StarSymbol" w:cs="Arial"/>
          <w:bCs/>
          <w:u w:val="single"/>
        </w:rPr>
      </w:pPr>
      <w:r w:rsidRPr="00577B9A">
        <w:rPr>
          <w:rFonts w:eastAsia="StarSymbol" w:cs="Arial"/>
          <w:u w:val="single"/>
        </w:rPr>
        <w:t>Der Praxisanleiter / die Praxisanleiterin…</w:t>
      </w:r>
    </w:p>
    <w:p w14:paraId="1AE8F61E" w14:textId="77777777" w:rsidR="009B6716" w:rsidRPr="00577B9A" w:rsidRDefault="007E20B0" w:rsidP="00E962A5">
      <w:pPr>
        <w:numPr>
          <w:ilvl w:val="0"/>
          <w:numId w:val="14"/>
        </w:numPr>
        <w:autoSpaceDE w:val="0"/>
        <w:autoSpaceDN w:val="0"/>
        <w:adjustRightInd w:val="0"/>
        <w:spacing w:line="276" w:lineRule="auto"/>
        <w:rPr>
          <w:rFonts w:eastAsia="StarSymbol" w:cs="Arial"/>
        </w:rPr>
      </w:pPr>
      <w:r w:rsidRPr="00577B9A">
        <w:rPr>
          <w:rFonts w:eastAsia="StarSymbol" w:cs="Arial"/>
        </w:rPr>
        <w:t>informiert</w:t>
      </w:r>
      <w:r w:rsidR="00165BD7" w:rsidRPr="00577B9A">
        <w:rPr>
          <w:rFonts w:eastAsia="StarSymbol" w:cs="Arial"/>
        </w:rPr>
        <w:t xml:space="preserve"> über kurz- und langfristig angelegte Vorhaben,</w:t>
      </w:r>
    </w:p>
    <w:p w14:paraId="76369ED5" w14:textId="77777777" w:rsidR="009B6716" w:rsidRPr="00577B9A" w:rsidRDefault="007E20B0" w:rsidP="00E962A5">
      <w:pPr>
        <w:numPr>
          <w:ilvl w:val="0"/>
          <w:numId w:val="14"/>
        </w:numPr>
        <w:autoSpaceDE w:val="0"/>
        <w:autoSpaceDN w:val="0"/>
        <w:adjustRightInd w:val="0"/>
        <w:spacing w:line="276" w:lineRule="auto"/>
        <w:rPr>
          <w:rFonts w:eastAsia="StarSymbol" w:cs="Arial"/>
        </w:rPr>
      </w:pPr>
      <w:r w:rsidRPr="00577B9A">
        <w:rPr>
          <w:rFonts w:eastAsia="StarSymbol" w:cs="Arial"/>
        </w:rPr>
        <w:t>beteiligt</w:t>
      </w:r>
      <w:r w:rsidR="00812C03" w:rsidRPr="00577B9A">
        <w:rPr>
          <w:rFonts w:eastAsia="StarSymbol" w:cs="Arial"/>
        </w:rPr>
        <w:t xml:space="preserve"> </w:t>
      </w:r>
      <w:r w:rsidRPr="00577B9A">
        <w:rPr>
          <w:rFonts w:eastAsia="StarSymbol" w:cs="Arial"/>
        </w:rPr>
        <w:t>den</w:t>
      </w:r>
      <w:r w:rsidR="002404CD" w:rsidRPr="00577B9A">
        <w:rPr>
          <w:rFonts w:eastAsia="StarSymbol" w:cs="Arial"/>
        </w:rPr>
        <w:t xml:space="preserve"> Praktikanten/</w:t>
      </w:r>
      <w:r w:rsidRPr="00577B9A">
        <w:rPr>
          <w:rFonts w:eastAsia="StarSymbol" w:cs="Arial"/>
        </w:rPr>
        <w:t xml:space="preserve"> die</w:t>
      </w:r>
      <w:r w:rsidR="002404CD" w:rsidRPr="00577B9A">
        <w:rPr>
          <w:rFonts w:eastAsia="StarSymbol" w:cs="Arial"/>
        </w:rPr>
        <w:t xml:space="preserve"> Praktikantin</w:t>
      </w:r>
      <w:r w:rsidR="00812C03" w:rsidRPr="00577B9A">
        <w:rPr>
          <w:rFonts w:eastAsia="StarSymbol" w:cs="Arial"/>
        </w:rPr>
        <w:t xml:space="preserve"> </w:t>
      </w:r>
      <w:r w:rsidR="00165BD7" w:rsidRPr="00577B9A">
        <w:rPr>
          <w:rFonts w:eastAsia="StarSymbol" w:cs="Arial"/>
        </w:rPr>
        <w:t>an der Planungsarbeit der Einrichtung,</w:t>
      </w:r>
    </w:p>
    <w:p w14:paraId="28784B97" w14:textId="77777777" w:rsidR="00165BD7" w:rsidRPr="00577B9A" w:rsidRDefault="007E20B0" w:rsidP="00B97132">
      <w:pPr>
        <w:numPr>
          <w:ilvl w:val="0"/>
          <w:numId w:val="14"/>
        </w:numPr>
        <w:autoSpaceDE w:val="0"/>
        <w:autoSpaceDN w:val="0"/>
        <w:adjustRightInd w:val="0"/>
        <w:spacing w:line="276" w:lineRule="auto"/>
        <w:rPr>
          <w:rFonts w:eastAsia="StarSymbol" w:cs="Arial"/>
        </w:rPr>
      </w:pPr>
      <w:r w:rsidRPr="00577B9A">
        <w:rPr>
          <w:rFonts w:eastAsia="StarSymbol" w:cs="Arial"/>
        </w:rPr>
        <w:t>berücksichtigt</w:t>
      </w:r>
      <w:r w:rsidR="00812C03" w:rsidRPr="00577B9A">
        <w:rPr>
          <w:rFonts w:eastAsia="StarSymbol" w:cs="Arial"/>
        </w:rPr>
        <w:t xml:space="preserve"> </w:t>
      </w:r>
      <w:r w:rsidRPr="00577B9A">
        <w:rPr>
          <w:rFonts w:eastAsia="StarSymbol" w:cs="Arial"/>
        </w:rPr>
        <w:t>die</w:t>
      </w:r>
      <w:r w:rsidR="00165BD7" w:rsidRPr="00577B9A">
        <w:rPr>
          <w:rFonts w:eastAsia="StarSymbol" w:cs="Arial"/>
        </w:rPr>
        <w:t xml:space="preserve"> Ideen und Vorschläge </w:t>
      </w:r>
      <w:r w:rsidR="002404CD" w:rsidRPr="00577B9A">
        <w:rPr>
          <w:rFonts w:eastAsia="StarSymbol" w:cs="Arial"/>
        </w:rPr>
        <w:t>des Praktikanten/der Praktikantin</w:t>
      </w:r>
      <w:r w:rsidR="00165BD7" w:rsidRPr="00577B9A">
        <w:rPr>
          <w:rFonts w:eastAsia="StarSymbol" w:cs="Arial"/>
        </w:rPr>
        <w:t xml:space="preserve"> bei der Pla</w:t>
      </w:r>
      <w:r w:rsidRPr="00577B9A">
        <w:rPr>
          <w:rFonts w:eastAsia="StarSymbol" w:cs="Arial"/>
        </w:rPr>
        <w:t>nung</w:t>
      </w:r>
    </w:p>
    <w:p w14:paraId="29F89D39" w14:textId="77777777" w:rsidR="00AB6355" w:rsidRPr="00577B9A" w:rsidRDefault="00AB6355" w:rsidP="00AB6355">
      <w:pPr>
        <w:autoSpaceDE w:val="0"/>
        <w:autoSpaceDN w:val="0"/>
        <w:adjustRightInd w:val="0"/>
        <w:spacing w:line="276" w:lineRule="auto"/>
        <w:rPr>
          <w:rFonts w:eastAsia="StarSymbol" w:cs="Arial"/>
        </w:rPr>
      </w:pPr>
    </w:p>
    <w:p w14:paraId="41B4647B" w14:textId="77777777" w:rsidR="008167EA" w:rsidRPr="00577B9A" w:rsidRDefault="007E20B0" w:rsidP="00B97132">
      <w:pPr>
        <w:autoSpaceDE w:val="0"/>
        <w:autoSpaceDN w:val="0"/>
        <w:adjustRightInd w:val="0"/>
        <w:spacing w:line="276" w:lineRule="auto"/>
        <w:rPr>
          <w:rFonts w:eastAsia="StarSymbol" w:cs="Arial"/>
          <w:b/>
          <w:bCs/>
        </w:rPr>
      </w:pPr>
      <w:r w:rsidRPr="00577B9A">
        <w:rPr>
          <w:rFonts w:eastAsia="StarSymbol" w:cs="Arial"/>
          <w:b/>
          <w:bCs/>
        </w:rPr>
        <w:t xml:space="preserve">Im Kontext der </w:t>
      </w:r>
      <w:r w:rsidR="00165BD7" w:rsidRPr="00577B9A">
        <w:rPr>
          <w:rFonts w:eastAsia="StarSymbol" w:cs="Arial"/>
          <w:b/>
          <w:bCs/>
        </w:rPr>
        <w:t>Elternarbeit:</w:t>
      </w:r>
    </w:p>
    <w:p w14:paraId="407F952E" w14:textId="77777777" w:rsidR="007E20B0" w:rsidRPr="00577B9A" w:rsidRDefault="007E20B0" w:rsidP="00B97132">
      <w:pPr>
        <w:autoSpaceDE w:val="0"/>
        <w:autoSpaceDN w:val="0"/>
        <w:adjustRightInd w:val="0"/>
        <w:spacing w:line="276" w:lineRule="auto"/>
        <w:rPr>
          <w:rFonts w:eastAsia="StarSymbol" w:cs="Arial"/>
          <w:bCs/>
          <w:u w:val="single"/>
        </w:rPr>
      </w:pPr>
      <w:r w:rsidRPr="00577B9A">
        <w:rPr>
          <w:rFonts w:eastAsia="StarSymbol" w:cs="Arial"/>
          <w:u w:val="single"/>
        </w:rPr>
        <w:t>Der Praxisanleiter / die Praxisanleiterin…</w:t>
      </w:r>
    </w:p>
    <w:p w14:paraId="798ADF06" w14:textId="77777777" w:rsidR="00ED6649" w:rsidRPr="00577B9A" w:rsidRDefault="007E20B0" w:rsidP="00E962A5">
      <w:pPr>
        <w:numPr>
          <w:ilvl w:val="0"/>
          <w:numId w:val="8"/>
        </w:numPr>
        <w:autoSpaceDE w:val="0"/>
        <w:autoSpaceDN w:val="0"/>
        <w:adjustRightInd w:val="0"/>
        <w:spacing w:line="276" w:lineRule="auto"/>
        <w:rPr>
          <w:rFonts w:eastAsia="StarSymbol" w:cs="Arial"/>
        </w:rPr>
      </w:pPr>
      <w:r w:rsidRPr="00577B9A">
        <w:rPr>
          <w:rFonts w:eastAsia="StarSymbol" w:cs="Arial"/>
        </w:rPr>
        <w:t>macht</w:t>
      </w:r>
      <w:r w:rsidR="00812C03" w:rsidRPr="00577B9A">
        <w:rPr>
          <w:rFonts w:eastAsia="StarSymbol" w:cs="Arial"/>
        </w:rPr>
        <w:t xml:space="preserve"> </w:t>
      </w:r>
      <w:r w:rsidRPr="00577B9A">
        <w:rPr>
          <w:rFonts w:eastAsia="StarSymbol" w:cs="Arial"/>
        </w:rPr>
        <w:t>den</w:t>
      </w:r>
      <w:r w:rsidR="002404CD" w:rsidRPr="00577B9A">
        <w:rPr>
          <w:rFonts w:eastAsia="StarSymbol" w:cs="Arial"/>
        </w:rPr>
        <w:t xml:space="preserve"> Praktikanten/</w:t>
      </w:r>
      <w:r w:rsidRPr="00577B9A">
        <w:rPr>
          <w:rFonts w:eastAsia="StarSymbol" w:cs="Arial"/>
        </w:rPr>
        <w:t xml:space="preserve"> die</w:t>
      </w:r>
      <w:r w:rsidR="002404CD" w:rsidRPr="00577B9A">
        <w:rPr>
          <w:rFonts w:eastAsia="StarSymbol" w:cs="Arial"/>
        </w:rPr>
        <w:t xml:space="preserve"> Praktikantin</w:t>
      </w:r>
      <w:r w:rsidR="00812C03" w:rsidRPr="00577B9A">
        <w:rPr>
          <w:rFonts w:eastAsia="StarSymbol" w:cs="Arial"/>
        </w:rPr>
        <w:t xml:space="preserve"> </w:t>
      </w:r>
      <w:r w:rsidR="00165BD7" w:rsidRPr="00577B9A">
        <w:rPr>
          <w:rFonts w:eastAsia="StarSymbol" w:cs="Arial"/>
        </w:rPr>
        <w:t>mit den in der Einrichtung praktizierten Formender Elternarbeit</w:t>
      </w:r>
      <w:r w:rsidRPr="00577B9A">
        <w:rPr>
          <w:rFonts w:eastAsia="StarSymbol" w:cs="Arial"/>
        </w:rPr>
        <w:t xml:space="preserve"> bekannt</w:t>
      </w:r>
      <w:r w:rsidR="00165BD7" w:rsidRPr="00577B9A">
        <w:rPr>
          <w:rFonts w:eastAsia="StarSymbol" w:cs="Arial"/>
        </w:rPr>
        <w:t>,</w:t>
      </w:r>
    </w:p>
    <w:p w14:paraId="5F9AD6CC" w14:textId="77777777" w:rsidR="009B6716" w:rsidRPr="00577B9A" w:rsidRDefault="007E20B0" w:rsidP="00E962A5">
      <w:pPr>
        <w:numPr>
          <w:ilvl w:val="0"/>
          <w:numId w:val="8"/>
        </w:numPr>
        <w:autoSpaceDE w:val="0"/>
        <w:autoSpaceDN w:val="0"/>
        <w:adjustRightInd w:val="0"/>
        <w:spacing w:line="276" w:lineRule="auto"/>
        <w:rPr>
          <w:rFonts w:eastAsia="StarSymbol" w:cs="Arial"/>
        </w:rPr>
      </w:pPr>
      <w:r w:rsidRPr="00577B9A">
        <w:rPr>
          <w:rFonts w:eastAsia="StarSymbol" w:cs="Arial"/>
        </w:rPr>
        <w:t>beteiligt</w:t>
      </w:r>
      <w:r w:rsidR="00812C03" w:rsidRPr="00577B9A">
        <w:rPr>
          <w:rFonts w:eastAsia="StarSymbol" w:cs="Arial"/>
        </w:rPr>
        <w:t xml:space="preserve"> </w:t>
      </w:r>
      <w:r w:rsidRPr="00577B9A">
        <w:rPr>
          <w:rFonts w:eastAsia="StarSymbol" w:cs="Arial"/>
        </w:rPr>
        <w:t>den</w:t>
      </w:r>
      <w:r w:rsidR="002404CD" w:rsidRPr="00577B9A">
        <w:rPr>
          <w:rFonts w:eastAsia="StarSymbol" w:cs="Arial"/>
        </w:rPr>
        <w:t xml:space="preserve"> Praktikanten/</w:t>
      </w:r>
      <w:r w:rsidRPr="00577B9A">
        <w:rPr>
          <w:rFonts w:eastAsia="StarSymbol" w:cs="Arial"/>
        </w:rPr>
        <w:t xml:space="preserve"> die</w:t>
      </w:r>
      <w:r w:rsidR="002404CD" w:rsidRPr="00577B9A">
        <w:rPr>
          <w:rFonts w:eastAsia="StarSymbol" w:cs="Arial"/>
        </w:rPr>
        <w:t xml:space="preserve"> Praktikantin</w:t>
      </w:r>
      <w:r w:rsidR="00812C03" w:rsidRPr="00577B9A">
        <w:rPr>
          <w:rFonts w:eastAsia="StarSymbol" w:cs="Arial"/>
        </w:rPr>
        <w:t xml:space="preserve"> </w:t>
      </w:r>
      <w:r w:rsidR="00165BD7" w:rsidRPr="00577B9A">
        <w:rPr>
          <w:rFonts w:eastAsia="StarSymbol" w:cs="Arial"/>
        </w:rPr>
        <w:t>an der Planung und Durchführung von</w:t>
      </w:r>
      <w:r w:rsidR="00812C03" w:rsidRPr="00577B9A">
        <w:rPr>
          <w:rFonts w:eastAsia="StarSymbol" w:cs="Arial"/>
        </w:rPr>
        <w:t xml:space="preserve"> </w:t>
      </w:r>
      <w:r w:rsidR="00165BD7" w:rsidRPr="00577B9A">
        <w:rPr>
          <w:rFonts w:eastAsia="StarSymbol" w:cs="Arial"/>
        </w:rPr>
        <w:t>Elternbegegnungen,</w:t>
      </w:r>
    </w:p>
    <w:p w14:paraId="522F466C" w14:textId="77777777" w:rsidR="009B6716" w:rsidRPr="00577B9A" w:rsidRDefault="007E20B0" w:rsidP="00E962A5">
      <w:pPr>
        <w:numPr>
          <w:ilvl w:val="0"/>
          <w:numId w:val="8"/>
        </w:numPr>
        <w:autoSpaceDE w:val="0"/>
        <w:autoSpaceDN w:val="0"/>
        <w:adjustRightInd w:val="0"/>
        <w:spacing w:line="276" w:lineRule="auto"/>
        <w:rPr>
          <w:rFonts w:eastAsia="StarSymbol" w:cs="Arial"/>
        </w:rPr>
      </w:pPr>
      <w:r w:rsidRPr="00577B9A">
        <w:rPr>
          <w:rFonts w:eastAsia="StarSymbol" w:cs="Arial"/>
        </w:rPr>
        <w:t>informiert den Praktikanten / die Praktikantin</w:t>
      </w:r>
      <w:r w:rsidR="00165BD7" w:rsidRPr="00577B9A">
        <w:rPr>
          <w:rFonts w:eastAsia="StarSymbol" w:cs="Arial"/>
        </w:rPr>
        <w:t xml:space="preserve"> über </w:t>
      </w:r>
      <w:r w:rsidRPr="00577B9A">
        <w:rPr>
          <w:rFonts w:eastAsia="StarSymbol" w:cs="Arial"/>
        </w:rPr>
        <w:t xml:space="preserve">pädagogisch bedeutsame </w:t>
      </w:r>
      <w:r w:rsidR="00165BD7" w:rsidRPr="00577B9A">
        <w:rPr>
          <w:rFonts w:eastAsia="StarSymbol" w:cs="Arial"/>
        </w:rPr>
        <w:t>Situation</w:t>
      </w:r>
      <w:r w:rsidRPr="00577B9A">
        <w:rPr>
          <w:rFonts w:eastAsia="StarSymbol" w:cs="Arial"/>
        </w:rPr>
        <w:t>en</w:t>
      </w:r>
      <w:r w:rsidR="00812C03" w:rsidRPr="00577B9A">
        <w:rPr>
          <w:rFonts w:eastAsia="StarSymbol" w:cs="Arial"/>
        </w:rPr>
        <w:t xml:space="preserve"> </w:t>
      </w:r>
      <w:r w:rsidR="00165BD7" w:rsidRPr="00577B9A">
        <w:rPr>
          <w:rFonts w:eastAsia="StarSymbol" w:cs="Arial"/>
        </w:rPr>
        <w:t>einzelner Kinder in der Familie,</w:t>
      </w:r>
    </w:p>
    <w:p w14:paraId="7AAD6FCD" w14:textId="77777777" w:rsidR="00165BD7" w:rsidRPr="00577B9A" w:rsidRDefault="00F84F73" w:rsidP="00E962A5">
      <w:pPr>
        <w:numPr>
          <w:ilvl w:val="0"/>
          <w:numId w:val="8"/>
        </w:numPr>
        <w:autoSpaceDE w:val="0"/>
        <w:autoSpaceDN w:val="0"/>
        <w:adjustRightInd w:val="0"/>
        <w:spacing w:line="276" w:lineRule="auto"/>
        <w:rPr>
          <w:rFonts w:eastAsia="StarSymbol" w:cs="Arial"/>
        </w:rPr>
      </w:pPr>
      <w:r w:rsidRPr="00577B9A">
        <w:rPr>
          <w:rFonts w:eastAsia="StarSymbol" w:cs="Arial"/>
        </w:rPr>
        <w:t>tauscht sich mit dem Praktikanten / der Praktikantin</w:t>
      </w:r>
      <w:r w:rsidR="00165BD7" w:rsidRPr="00577B9A">
        <w:rPr>
          <w:rFonts w:eastAsia="StarSymbol" w:cs="Arial"/>
        </w:rPr>
        <w:t xml:space="preserve"> über </w:t>
      </w:r>
      <w:r w:rsidRPr="00577B9A">
        <w:rPr>
          <w:rFonts w:eastAsia="StarSymbol" w:cs="Arial"/>
        </w:rPr>
        <w:t xml:space="preserve">den </w:t>
      </w:r>
      <w:r w:rsidR="00165BD7" w:rsidRPr="00577B9A">
        <w:rPr>
          <w:rFonts w:eastAsia="StarSymbol" w:cs="Arial"/>
        </w:rPr>
        <w:t>Verlauf und Inhalte von Elterngesprä</w:t>
      </w:r>
      <w:r w:rsidRPr="00577B9A">
        <w:rPr>
          <w:rFonts w:eastAsia="StarSymbol" w:cs="Arial"/>
        </w:rPr>
        <w:t>chen aus</w:t>
      </w:r>
    </w:p>
    <w:p w14:paraId="6AA7121E" w14:textId="77777777" w:rsidR="0013766B" w:rsidRPr="00577B9A" w:rsidRDefault="0013766B" w:rsidP="0013766B">
      <w:pPr>
        <w:autoSpaceDE w:val="0"/>
        <w:autoSpaceDN w:val="0"/>
        <w:adjustRightInd w:val="0"/>
        <w:spacing w:line="276" w:lineRule="auto"/>
        <w:rPr>
          <w:rFonts w:eastAsia="StarSymbol" w:cs="Arial"/>
        </w:rPr>
      </w:pPr>
    </w:p>
    <w:p w14:paraId="266EF279" w14:textId="77777777" w:rsidR="00AB6355" w:rsidRPr="00577B9A" w:rsidRDefault="00AB6355" w:rsidP="0013766B">
      <w:pPr>
        <w:autoSpaceDE w:val="0"/>
        <w:autoSpaceDN w:val="0"/>
        <w:adjustRightInd w:val="0"/>
        <w:spacing w:line="276" w:lineRule="auto"/>
        <w:rPr>
          <w:rFonts w:eastAsia="StarSymbol" w:cs="Arial"/>
        </w:rPr>
      </w:pPr>
    </w:p>
    <w:p w14:paraId="0958E32D" w14:textId="77777777" w:rsidR="00AB6355" w:rsidRPr="00577B9A" w:rsidRDefault="00AB6355" w:rsidP="00B97132">
      <w:pPr>
        <w:pStyle w:val="Textkrper-Zeileneinzug"/>
        <w:spacing w:line="276" w:lineRule="auto"/>
        <w:ind w:left="0"/>
        <w:rPr>
          <w:rFonts w:eastAsia="StarSymbol"/>
        </w:rPr>
      </w:pPr>
    </w:p>
    <w:p w14:paraId="320FF94F" w14:textId="77777777" w:rsidR="00AB6355" w:rsidRPr="00577B9A" w:rsidRDefault="00AB6355" w:rsidP="00B97132">
      <w:pPr>
        <w:pStyle w:val="Textkrper-Zeileneinzug"/>
        <w:spacing w:line="276" w:lineRule="auto"/>
        <w:ind w:left="0"/>
        <w:rPr>
          <w:rFonts w:eastAsia="StarSymbol"/>
        </w:rPr>
      </w:pPr>
    </w:p>
    <w:p w14:paraId="29DC1BE0" w14:textId="77777777" w:rsidR="00AB6355" w:rsidRPr="00577B9A" w:rsidRDefault="00AB6355" w:rsidP="00B97132">
      <w:pPr>
        <w:pStyle w:val="Textkrper-Zeileneinzug"/>
        <w:spacing w:line="276" w:lineRule="auto"/>
        <w:ind w:left="0"/>
        <w:rPr>
          <w:rFonts w:eastAsia="StarSymbol"/>
        </w:rPr>
      </w:pPr>
    </w:p>
    <w:p w14:paraId="7C26217C" w14:textId="77777777" w:rsidR="00AB6355" w:rsidRPr="00577B9A" w:rsidRDefault="00AB6355" w:rsidP="00B97132">
      <w:pPr>
        <w:pStyle w:val="Textkrper-Zeileneinzug"/>
        <w:spacing w:line="276" w:lineRule="auto"/>
        <w:ind w:left="0"/>
        <w:rPr>
          <w:rFonts w:eastAsia="StarSymbol"/>
        </w:rPr>
      </w:pPr>
    </w:p>
    <w:p w14:paraId="5DDF8C54" w14:textId="77777777" w:rsidR="00AB6355" w:rsidRPr="00577B9A" w:rsidRDefault="00AB6355" w:rsidP="00B97132">
      <w:pPr>
        <w:pStyle w:val="Textkrper-Zeileneinzug"/>
        <w:spacing w:line="276" w:lineRule="auto"/>
        <w:ind w:left="0"/>
        <w:rPr>
          <w:rFonts w:eastAsia="StarSymbol"/>
        </w:rPr>
      </w:pPr>
    </w:p>
    <w:p w14:paraId="64175D23" w14:textId="77777777" w:rsidR="00470EC2" w:rsidRPr="00577B9A" w:rsidRDefault="00470EC2" w:rsidP="00B97132">
      <w:pPr>
        <w:pStyle w:val="Textkrper-Zeileneinzug"/>
        <w:spacing w:line="276" w:lineRule="auto"/>
        <w:ind w:left="0"/>
        <w:rPr>
          <w:rFonts w:eastAsia="StarSymbol"/>
        </w:rPr>
      </w:pPr>
    </w:p>
    <w:p w14:paraId="6F5CF3C2" w14:textId="77777777" w:rsidR="00AB6355" w:rsidRPr="00577B9A" w:rsidRDefault="00AB6355" w:rsidP="00B97132">
      <w:pPr>
        <w:pStyle w:val="Textkrper-Zeileneinzug"/>
        <w:spacing w:line="276" w:lineRule="auto"/>
        <w:ind w:left="0"/>
        <w:rPr>
          <w:rFonts w:eastAsia="StarSymbol"/>
        </w:rPr>
      </w:pPr>
    </w:p>
    <w:p w14:paraId="5C0056D5" w14:textId="77777777" w:rsidR="00AB6355" w:rsidRPr="00577B9A" w:rsidRDefault="00AB6355" w:rsidP="00B97132">
      <w:pPr>
        <w:pStyle w:val="Textkrper-Zeileneinzug"/>
        <w:spacing w:line="276" w:lineRule="auto"/>
        <w:ind w:left="0"/>
        <w:rPr>
          <w:rFonts w:eastAsia="StarSymbol"/>
        </w:rPr>
      </w:pPr>
    </w:p>
    <w:p w14:paraId="140FFEE0" w14:textId="77777777" w:rsidR="008A4892" w:rsidRDefault="008A4892" w:rsidP="00B97132">
      <w:pPr>
        <w:pStyle w:val="Textkrper-Zeileneinzug"/>
        <w:spacing w:line="276" w:lineRule="auto"/>
        <w:ind w:left="0"/>
        <w:rPr>
          <w:rFonts w:eastAsia="StarSymbol"/>
        </w:rPr>
      </w:pPr>
    </w:p>
    <w:p w14:paraId="44B19484" w14:textId="77777777" w:rsidR="003A6B8C" w:rsidRPr="00577B9A" w:rsidRDefault="003A6B8C" w:rsidP="00B97132">
      <w:pPr>
        <w:pStyle w:val="Textkrper-Zeileneinzug"/>
        <w:spacing w:line="276" w:lineRule="auto"/>
        <w:ind w:left="0"/>
        <w:rPr>
          <w:rFonts w:eastAsia="StarSymbol"/>
        </w:rPr>
      </w:pPr>
    </w:p>
    <w:p w14:paraId="6B9B6E2F" w14:textId="77777777" w:rsidR="00165BD7" w:rsidRPr="00CB6140" w:rsidRDefault="00747ADF" w:rsidP="00B97132">
      <w:pPr>
        <w:pStyle w:val="Textkrper-Zeileneinzug"/>
        <w:spacing w:line="276" w:lineRule="auto"/>
        <w:ind w:left="0"/>
        <w:rPr>
          <w:b/>
          <w:bCs/>
          <w:sz w:val="28"/>
          <w:szCs w:val="28"/>
        </w:rPr>
      </w:pPr>
      <w:r w:rsidRPr="00CB6140">
        <w:rPr>
          <w:b/>
          <w:bCs/>
          <w:sz w:val="28"/>
          <w:szCs w:val="28"/>
        </w:rPr>
        <w:lastRenderedPageBreak/>
        <w:t>4</w:t>
      </w:r>
      <w:r w:rsidR="00165BD7" w:rsidRPr="00CB6140">
        <w:rPr>
          <w:b/>
          <w:bCs/>
          <w:sz w:val="28"/>
          <w:szCs w:val="28"/>
        </w:rPr>
        <w:t xml:space="preserve">.2 Aufgaben </w:t>
      </w:r>
      <w:r w:rsidR="003D74AE" w:rsidRPr="00CB6140">
        <w:rPr>
          <w:b/>
          <w:bCs/>
          <w:sz w:val="28"/>
          <w:szCs w:val="28"/>
        </w:rPr>
        <w:t>der Praktikant</w:t>
      </w:r>
      <w:r w:rsidR="00C81D07" w:rsidRPr="00CB6140">
        <w:rPr>
          <w:b/>
          <w:bCs/>
          <w:sz w:val="28"/>
          <w:szCs w:val="28"/>
        </w:rPr>
        <w:t>i</w:t>
      </w:r>
      <w:r w:rsidR="003D74AE" w:rsidRPr="00CB6140">
        <w:rPr>
          <w:b/>
          <w:bCs/>
          <w:sz w:val="28"/>
          <w:szCs w:val="28"/>
        </w:rPr>
        <w:t>n</w:t>
      </w:r>
      <w:r w:rsidR="00C81D07" w:rsidRPr="00CB6140">
        <w:rPr>
          <w:b/>
          <w:bCs/>
          <w:sz w:val="28"/>
          <w:szCs w:val="28"/>
        </w:rPr>
        <w:t>/</w:t>
      </w:r>
      <w:r w:rsidR="002404CD" w:rsidRPr="00CB6140">
        <w:rPr>
          <w:b/>
          <w:bCs/>
          <w:sz w:val="28"/>
          <w:szCs w:val="28"/>
        </w:rPr>
        <w:t>des Praktikanten</w:t>
      </w:r>
    </w:p>
    <w:p w14:paraId="44DEDFEF" w14:textId="77777777" w:rsidR="004B41C8" w:rsidRPr="00577B9A" w:rsidRDefault="004B41C8" w:rsidP="00B97132">
      <w:pPr>
        <w:autoSpaceDE w:val="0"/>
        <w:autoSpaceDN w:val="0"/>
        <w:adjustRightInd w:val="0"/>
        <w:spacing w:line="276" w:lineRule="auto"/>
        <w:rPr>
          <w:rFonts w:eastAsia="StarSymbol" w:cs="Arial"/>
        </w:rPr>
      </w:pPr>
    </w:p>
    <w:p w14:paraId="3541AC2A" w14:textId="77777777" w:rsidR="009B6716" w:rsidRPr="00577B9A" w:rsidRDefault="00C63992" w:rsidP="00B97132">
      <w:pPr>
        <w:autoSpaceDE w:val="0"/>
        <w:autoSpaceDN w:val="0"/>
        <w:adjustRightInd w:val="0"/>
        <w:spacing w:line="276" w:lineRule="auto"/>
        <w:rPr>
          <w:rFonts w:eastAsia="StarSymbol" w:cs="Arial"/>
          <w:b/>
        </w:rPr>
      </w:pPr>
      <w:r w:rsidRPr="00577B9A">
        <w:rPr>
          <w:rFonts w:eastAsia="StarSymbol" w:cs="Arial"/>
          <w:b/>
        </w:rPr>
        <w:t>Die Praktikantin / der Praktikant…</w:t>
      </w:r>
    </w:p>
    <w:p w14:paraId="3376A704" w14:textId="77777777" w:rsidR="009B6716" w:rsidRPr="00577B9A" w:rsidRDefault="00C63992" w:rsidP="00E962A5">
      <w:pPr>
        <w:numPr>
          <w:ilvl w:val="0"/>
          <w:numId w:val="15"/>
        </w:numPr>
        <w:autoSpaceDE w:val="0"/>
        <w:autoSpaceDN w:val="0"/>
        <w:adjustRightInd w:val="0"/>
        <w:spacing w:line="276" w:lineRule="auto"/>
        <w:rPr>
          <w:rFonts w:eastAsia="StarSymbol" w:cs="Arial"/>
        </w:rPr>
      </w:pPr>
      <w:r w:rsidRPr="00577B9A">
        <w:rPr>
          <w:rFonts w:eastAsia="StarSymbol" w:cs="Arial"/>
        </w:rPr>
        <w:t xml:space="preserve">erzieht, bildet und betreut </w:t>
      </w:r>
      <w:r w:rsidR="00AF4761" w:rsidRPr="00577B9A">
        <w:rPr>
          <w:rFonts w:eastAsia="StarSymbol" w:cs="Arial"/>
        </w:rPr>
        <w:t>i</w:t>
      </w:r>
      <w:r w:rsidR="00165BD7" w:rsidRPr="00577B9A">
        <w:rPr>
          <w:rFonts w:eastAsia="StarSymbol" w:cs="Arial"/>
        </w:rPr>
        <w:t xml:space="preserve">m Rahmen </w:t>
      </w:r>
      <w:r w:rsidRPr="00577B9A">
        <w:rPr>
          <w:rFonts w:eastAsia="StarSymbol" w:cs="Arial"/>
        </w:rPr>
        <w:t xml:space="preserve">der Konzeption der Einrichtung </w:t>
      </w:r>
      <w:r w:rsidR="00165BD7" w:rsidRPr="00577B9A">
        <w:rPr>
          <w:rFonts w:eastAsia="StarSymbol" w:cs="Arial"/>
        </w:rPr>
        <w:t>die Kinder und Jugendli</w:t>
      </w:r>
      <w:r w:rsidRPr="00577B9A">
        <w:rPr>
          <w:rFonts w:eastAsia="StarSymbol" w:cs="Arial"/>
        </w:rPr>
        <w:t xml:space="preserve">chen, </w:t>
      </w:r>
    </w:p>
    <w:p w14:paraId="69F22389" w14:textId="77777777" w:rsidR="00AF4761" w:rsidRPr="00577B9A" w:rsidRDefault="00C63992" w:rsidP="00E962A5">
      <w:pPr>
        <w:numPr>
          <w:ilvl w:val="0"/>
          <w:numId w:val="15"/>
        </w:numPr>
        <w:autoSpaceDE w:val="0"/>
        <w:autoSpaceDN w:val="0"/>
        <w:adjustRightInd w:val="0"/>
        <w:spacing w:line="276" w:lineRule="auto"/>
        <w:rPr>
          <w:rFonts w:eastAsia="StarSymbol" w:cs="Arial"/>
        </w:rPr>
      </w:pPr>
      <w:r w:rsidRPr="00577B9A">
        <w:rPr>
          <w:rFonts w:eastAsia="StarSymbol" w:cs="Arial"/>
        </w:rPr>
        <w:t xml:space="preserve">fördert </w:t>
      </w:r>
      <w:r w:rsidR="00AF4761" w:rsidRPr="00577B9A">
        <w:rPr>
          <w:rFonts w:eastAsia="StarSymbol" w:cs="Arial"/>
        </w:rPr>
        <w:t>die Kinder</w:t>
      </w:r>
      <w:r w:rsidRPr="00577B9A">
        <w:rPr>
          <w:rFonts w:eastAsia="StarSymbol" w:cs="Arial"/>
        </w:rPr>
        <w:t xml:space="preserve"> und Jugendlichen individuell</w:t>
      </w:r>
      <w:r w:rsidR="00AF4761" w:rsidRPr="00577B9A">
        <w:rPr>
          <w:rFonts w:eastAsia="StarSymbol" w:cs="Arial"/>
        </w:rPr>
        <w:t xml:space="preserve"> und</w:t>
      </w:r>
      <w:r w:rsidRPr="00577B9A">
        <w:rPr>
          <w:rFonts w:eastAsia="StarSymbol" w:cs="Arial"/>
        </w:rPr>
        <w:t xml:space="preserve"> arbeitet</w:t>
      </w:r>
      <w:r w:rsidR="00AF4761" w:rsidRPr="00577B9A">
        <w:rPr>
          <w:rFonts w:eastAsia="StarSymbol" w:cs="Arial"/>
        </w:rPr>
        <w:t xml:space="preserve"> ressourcenorien</w:t>
      </w:r>
      <w:r w:rsidRPr="00577B9A">
        <w:rPr>
          <w:rFonts w:eastAsia="StarSymbol" w:cs="Arial"/>
        </w:rPr>
        <w:t>tiert,</w:t>
      </w:r>
    </w:p>
    <w:p w14:paraId="094A2BDE" w14:textId="77777777" w:rsidR="006C5D10" w:rsidRPr="00577B9A" w:rsidRDefault="00C63992" w:rsidP="00E962A5">
      <w:pPr>
        <w:numPr>
          <w:ilvl w:val="0"/>
          <w:numId w:val="15"/>
        </w:numPr>
        <w:autoSpaceDE w:val="0"/>
        <w:autoSpaceDN w:val="0"/>
        <w:adjustRightInd w:val="0"/>
        <w:spacing w:line="276" w:lineRule="auto"/>
        <w:rPr>
          <w:rFonts w:eastAsia="StarSymbol" w:cs="Arial"/>
        </w:rPr>
      </w:pPr>
      <w:r w:rsidRPr="00577B9A">
        <w:rPr>
          <w:rFonts w:eastAsia="StarSymbol" w:cs="Arial"/>
        </w:rPr>
        <w:t xml:space="preserve">beobachtet und dokumentiert </w:t>
      </w:r>
      <w:r w:rsidR="006C5D10" w:rsidRPr="00577B9A">
        <w:rPr>
          <w:rFonts w:eastAsia="StarSymbol" w:cs="Arial"/>
        </w:rPr>
        <w:t>den Entwicklungsstand und die Lebenssituation der Kinder und Jugendlichen so</w:t>
      </w:r>
      <w:r w:rsidRPr="00577B9A">
        <w:rPr>
          <w:rFonts w:eastAsia="StarSymbol" w:cs="Arial"/>
        </w:rPr>
        <w:t>wie die Gruppensituation,</w:t>
      </w:r>
    </w:p>
    <w:p w14:paraId="7D81A91B" w14:textId="77777777" w:rsidR="006C5D10" w:rsidRPr="00577B9A" w:rsidRDefault="00C63992" w:rsidP="00C63992">
      <w:pPr>
        <w:numPr>
          <w:ilvl w:val="0"/>
          <w:numId w:val="15"/>
        </w:numPr>
        <w:autoSpaceDE w:val="0"/>
        <w:autoSpaceDN w:val="0"/>
        <w:adjustRightInd w:val="0"/>
        <w:spacing w:line="276" w:lineRule="auto"/>
        <w:rPr>
          <w:rFonts w:eastAsia="StarSymbol" w:cs="Arial"/>
        </w:rPr>
      </w:pPr>
      <w:r w:rsidRPr="00577B9A">
        <w:rPr>
          <w:rFonts w:eastAsia="StarSymbol" w:cs="Arial"/>
        </w:rPr>
        <w:t xml:space="preserve">erfasst die Gruppenstruktur </w:t>
      </w:r>
      <w:r w:rsidR="006C5D10" w:rsidRPr="00577B9A">
        <w:rPr>
          <w:rFonts w:eastAsia="StarSymbol" w:cs="Arial"/>
        </w:rPr>
        <w:t xml:space="preserve">(Soziometrie der Gruppe mit der Gruppenposition des Beobachtungskindes kommt in den Praktikumsbericht), </w:t>
      </w:r>
    </w:p>
    <w:p w14:paraId="72415942" w14:textId="77777777" w:rsidR="006C5D10" w:rsidRPr="00577B9A" w:rsidRDefault="00C63992" w:rsidP="00E962A5">
      <w:pPr>
        <w:numPr>
          <w:ilvl w:val="0"/>
          <w:numId w:val="15"/>
        </w:numPr>
        <w:autoSpaceDE w:val="0"/>
        <w:autoSpaceDN w:val="0"/>
        <w:adjustRightInd w:val="0"/>
        <w:spacing w:line="276" w:lineRule="auto"/>
        <w:rPr>
          <w:rFonts w:eastAsia="StarSymbol" w:cs="Arial"/>
        </w:rPr>
      </w:pPr>
      <w:r w:rsidRPr="00577B9A">
        <w:rPr>
          <w:rFonts w:eastAsia="StarSymbol" w:cs="Arial"/>
        </w:rPr>
        <w:t>führt regelmäßig</w:t>
      </w:r>
      <w:r w:rsidR="006C5D10" w:rsidRPr="00577B9A">
        <w:rPr>
          <w:rFonts w:eastAsia="StarSymbol" w:cs="Arial"/>
        </w:rPr>
        <w:t xml:space="preserve"> methodisch-didaktisch geplante </w:t>
      </w:r>
      <w:r w:rsidR="00D53E00" w:rsidRPr="00577B9A">
        <w:rPr>
          <w:rFonts w:eastAsia="StarSymbol" w:cs="Arial"/>
        </w:rPr>
        <w:t>SPA</w:t>
      </w:r>
      <w:r w:rsidR="006C5D10" w:rsidRPr="00577B9A">
        <w:rPr>
          <w:rFonts w:eastAsia="StarSymbol" w:cs="Arial"/>
        </w:rPr>
        <w:t xml:space="preserve"> in Groß- und Kleingruppen </w:t>
      </w:r>
      <w:r w:rsidRPr="00577B9A">
        <w:rPr>
          <w:rFonts w:eastAsia="StarSymbol" w:cs="Arial"/>
        </w:rPr>
        <w:t>durch und reflektiert diese,</w:t>
      </w:r>
    </w:p>
    <w:p w14:paraId="500A1AE8" w14:textId="77777777" w:rsidR="006C5D10" w:rsidRPr="00577B9A" w:rsidRDefault="00C63992" w:rsidP="00C63992">
      <w:pPr>
        <w:numPr>
          <w:ilvl w:val="0"/>
          <w:numId w:val="15"/>
        </w:numPr>
        <w:autoSpaceDE w:val="0"/>
        <w:autoSpaceDN w:val="0"/>
        <w:adjustRightInd w:val="0"/>
        <w:spacing w:line="276" w:lineRule="auto"/>
        <w:rPr>
          <w:rFonts w:eastAsia="StarSymbol" w:cs="Arial"/>
        </w:rPr>
      </w:pPr>
      <w:r w:rsidRPr="00577B9A">
        <w:rPr>
          <w:rFonts w:eastAsia="StarSymbol" w:cs="Arial"/>
        </w:rPr>
        <w:t xml:space="preserve">übernimmt </w:t>
      </w:r>
      <w:r w:rsidR="006C5D10" w:rsidRPr="00577B9A">
        <w:rPr>
          <w:rFonts w:eastAsia="StarSymbol" w:cs="Arial"/>
        </w:rPr>
        <w:t xml:space="preserve">gegen Ende des Berufspraktikums ein bis zwei Wochen </w:t>
      </w:r>
      <w:r w:rsidRPr="00577B9A">
        <w:rPr>
          <w:rFonts w:eastAsia="StarSymbol" w:cs="Arial"/>
        </w:rPr>
        <w:t xml:space="preserve">lang </w:t>
      </w:r>
      <w:r w:rsidR="006C5D10" w:rsidRPr="00577B9A">
        <w:rPr>
          <w:rFonts w:eastAsia="StarSymbol" w:cs="Arial"/>
        </w:rPr>
        <w:t>die Gruppenlei</w:t>
      </w:r>
      <w:r w:rsidRPr="00577B9A">
        <w:rPr>
          <w:rFonts w:eastAsia="StarSymbol" w:cs="Arial"/>
        </w:rPr>
        <w:t>tung,</w:t>
      </w:r>
    </w:p>
    <w:p w14:paraId="2EB71FB5" w14:textId="77777777" w:rsidR="006C5D10" w:rsidRPr="00577B9A" w:rsidRDefault="00830284" w:rsidP="00E962A5">
      <w:pPr>
        <w:numPr>
          <w:ilvl w:val="0"/>
          <w:numId w:val="15"/>
        </w:numPr>
        <w:autoSpaceDE w:val="0"/>
        <w:autoSpaceDN w:val="0"/>
        <w:adjustRightInd w:val="0"/>
        <w:spacing w:line="276" w:lineRule="auto"/>
        <w:rPr>
          <w:rFonts w:eastAsia="StarSymbol" w:cs="Arial"/>
        </w:rPr>
      </w:pPr>
      <w:r w:rsidRPr="00577B9A">
        <w:rPr>
          <w:rFonts w:eastAsia="StarSymbol" w:cs="Arial"/>
        </w:rPr>
        <w:t xml:space="preserve">arbeitet </w:t>
      </w:r>
      <w:r w:rsidR="006C5D10" w:rsidRPr="00577B9A">
        <w:rPr>
          <w:rFonts w:eastAsia="StarSymbol" w:cs="Arial"/>
        </w:rPr>
        <w:t xml:space="preserve">mit dem </w:t>
      </w:r>
      <w:r w:rsidRPr="00577B9A">
        <w:rPr>
          <w:rFonts w:eastAsia="StarSymbol" w:cs="Arial"/>
        </w:rPr>
        <w:t>Team der Einrichtung zusammen</w:t>
      </w:r>
      <w:r w:rsidR="006C5D10" w:rsidRPr="00577B9A">
        <w:rPr>
          <w:rFonts w:eastAsia="StarSymbol" w:cs="Arial"/>
        </w:rPr>
        <w:t xml:space="preserve">, </w:t>
      </w:r>
    </w:p>
    <w:p w14:paraId="42482C09" w14:textId="77777777" w:rsidR="006C5D10" w:rsidRPr="00577B9A" w:rsidRDefault="00830284" w:rsidP="00E962A5">
      <w:pPr>
        <w:numPr>
          <w:ilvl w:val="0"/>
          <w:numId w:val="15"/>
        </w:numPr>
        <w:autoSpaceDE w:val="0"/>
        <w:autoSpaceDN w:val="0"/>
        <w:adjustRightInd w:val="0"/>
        <w:spacing w:line="276" w:lineRule="auto"/>
        <w:rPr>
          <w:rFonts w:eastAsia="StarSymbol" w:cs="Arial"/>
        </w:rPr>
      </w:pPr>
      <w:r w:rsidRPr="00577B9A">
        <w:rPr>
          <w:rFonts w:eastAsia="StarSymbol" w:cs="Arial"/>
        </w:rPr>
        <w:t xml:space="preserve">setzt </w:t>
      </w:r>
      <w:r w:rsidR="006C5D10" w:rsidRPr="00577B9A">
        <w:rPr>
          <w:rFonts w:eastAsia="StarSymbol" w:cs="Arial"/>
        </w:rPr>
        <w:t>sich mit der</w:t>
      </w:r>
      <w:r w:rsidRPr="00577B9A">
        <w:rPr>
          <w:rFonts w:eastAsia="StarSymbol" w:cs="Arial"/>
        </w:rPr>
        <w:t xml:space="preserve"> Einrichtung auseinander</w:t>
      </w:r>
      <w:r w:rsidR="006C5D10" w:rsidRPr="00577B9A">
        <w:rPr>
          <w:rFonts w:eastAsia="StarSymbol" w:cs="Arial"/>
        </w:rPr>
        <w:t xml:space="preserve"> (</w:t>
      </w:r>
      <w:r w:rsidR="002F0518" w:rsidRPr="00577B9A">
        <w:rPr>
          <w:rFonts w:eastAsia="StarSymbol" w:cs="Arial"/>
        </w:rPr>
        <w:t xml:space="preserve">eine </w:t>
      </w:r>
      <w:r w:rsidR="006C5D10" w:rsidRPr="00577B9A">
        <w:rPr>
          <w:rFonts w:eastAsia="StarSymbol" w:cs="Arial"/>
        </w:rPr>
        <w:t xml:space="preserve">Institutionsanalyse </w:t>
      </w:r>
      <w:r w:rsidR="002F0518" w:rsidRPr="00577B9A">
        <w:rPr>
          <w:rFonts w:eastAsia="StarSymbol" w:cs="Arial"/>
        </w:rPr>
        <w:t>wird im</w:t>
      </w:r>
      <w:r w:rsidR="006C5D10" w:rsidRPr="00577B9A">
        <w:rPr>
          <w:rFonts w:eastAsia="StarSymbol" w:cs="Arial"/>
        </w:rPr>
        <w:t xml:space="preserve"> Praxisordner</w:t>
      </w:r>
      <w:r w:rsidR="002F0518" w:rsidRPr="00577B9A">
        <w:rPr>
          <w:rFonts w:eastAsia="StarSymbol" w:cs="Arial"/>
        </w:rPr>
        <w:t xml:space="preserve"> abgeheftet</w:t>
      </w:r>
      <w:r w:rsidR="006C5D10" w:rsidRPr="00577B9A">
        <w:rPr>
          <w:rFonts w:eastAsia="StarSymbol" w:cs="Arial"/>
        </w:rPr>
        <w:t>),</w:t>
      </w:r>
    </w:p>
    <w:p w14:paraId="65CE2178" w14:textId="77777777" w:rsidR="006C5D10" w:rsidRPr="00577B9A" w:rsidRDefault="00830284" w:rsidP="00E962A5">
      <w:pPr>
        <w:numPr>
          <w:ilvl w:val="0"/>
          <w:numId w:val="15"/>
        </w:numPr>
        <w:autoSpaceDE w:val="0"/>
        <w:autoSpaceDN w:val="0"/>
        <w:adjustRightInd w:val="0"/>
        <w:spacing w:line="276" w:lineRule="auto"/>
        <w:rPr>
          <w:rFonts w:eastAsia="StarSymbol" w:cs="Arial"/>
        </w:rPr>
      </w:pPr>
      <w:r w:rsidRPr="00577B9A">
        <w:rPr>
          <w:rFonts w:eastAsia="StarSymbol" w:cs="Arial"/>
        </w:rPr>
        <w:t xml:space="preserve">setzt </w:t>
      </w:r>
      <w:r w:rsidR="006C5D10" w:rsidRPr="00577B9A">
        <w:rPr>
          <w:rFonts w:eastAsia="StarSymbol" w:cs="Arial"/>
        </w:rPr>
        <w:t xml:space="preserve">sich </w:t>
      </w:r>
      <w:r w:rsidR="00742A7A" w:rsidRPr="00577B9A">
        <w:rPr>
          <w:rFonts w:eastAsia="StarSymbol" w:cs="Arial"/>
        </w:rPr>
        <w:t xml:space="preserve">(auch in Vorbereitung auf das Kolloquium) </w:t>
      </w:r>
      <w:r w:rsidR="006C5D10" w:rsidRPr="00577B9A">
        <w:rPr>
          <w:rFonts w:eastAsia="StarSymbol" w:cs="Arial"/>
        </w:rPr>
        <w:t>mit der Konzeption der</w:t>
      </w:r>
      <w:r w:rsidRPr="00577B9A">
        <w:rPr>
          <w:rFonts w:eastAsia="StarSymbol" w:cs="Arial"/>
        </w:rPr>
        <w:t xml:space="preserve"> Einrichtung auseinander</w:t>
      </w:r>
      <w:r w:rsidR="006C5D10" w:rsidRPr="00577B9A">
        <w:rPr>
          <w:rFonts w:eastAsia="StarSymbol" w:cs="Arial"/>
        </w:rPr>
        <w:t xml:space="preserve">, </w:t>
      </w:r>
    </w:p>
    <w:p w14:paraId="2FE6EE62" w14:textId="77777777" w:rsidR="006C5D10" w:rsidRPr="00577B9A" w:rsidRDefault="00830284" w:rsidP="00E962A5">
      <w:pPr>
        <w:numPr>
          <w:ilvl w:val="0"/>
          <w:numId w:val="15"/>
        </w:numPr>
        <w:autoSpaceDE w:val="0"/>
        <w:autoSpaceDN w:val="0"/>
        <w:adjustRightInd w:val="0"/>
        <w:spacing w:line="276" w:lineRule="auto"/>
        <w:rPr>
          <w:rFonts w:eastAsia="StarSymbol" w:cs="Arial"/>
        </w:rPr>
      </w:pPr>
      <w:r w:rsidRPr="00577B9A">
        <w:rPr>
          <w:rFonts w:eastAsia="StarSymbol" w:cs="Arial"/>
        </w:rPr>
        <w:t xml:space="preserve">beteiligt </w:t>
      </w:r>
      <w:r w:rsidR="006C5D10" w:rsidRPr="00577B9A">
        <w:rPr>
          <w:rFonts w:eastAsia="StarSymbol" w:cs="Arial"/>
        </w:rPr>
        <w:t>sich an der lä</w:t>
      </w:r>
      <w:r w:rsidRPr="00577B9A">
        <w:rPr>
          <w:rFonts w:eastAsia="StarSymbol" w:cs="Arial"/>
        </w:rPr>
        <w:t xml:space="preserve">ngerfristigen Planungsarbeit </w:t>
      </w:r>
      <w:r w:rsidR="006C5D10" w:rsidRPr="00577B9A">
        <w:rPr>
          <w:rFonts w:eastAsia="StarSymbol" w:cs="Arial"/>
        </w:rPr>
        <w:t xml:space="preserve">und </w:t>
      </w:r>
      <w:r w:rsidRPr="00577B9A">
        <w:rPr>
          <w:rFonts w:eastAsia="StarSymbol" w:cs="Arial"/>
        </w:rPr>
        <w:t xml:space="preserve">übernimmt </w:t>
      </w:r>
      <w:r w:rsidR="006C5D10" w:rsidRPr="00577B9A">
        <w:rPr>
          <w:rFonts w:eastAsia="StarSymbol" w:cs="Arial"/>
        </w:rPr>
        <w:t xml:space="preserve">Verwaltungsaufgaben, </w:t>
      </w:r>
    </w:p>
    <w:p w14:paraId="4953EDC2" w14:textId="77777777" w:rsidR="006C5D10" w:rsidRPr="00577B9A" w:rsidRDefault="00830284" w:rsidP="00E962A5">
      <w:pPr>
        <w:numPr>
          <w:ilvl w:val="0"/>
          <w:numId w:val="15"/>
        </w:numPr>
        <w:autoSpaceDE w:val="0"/>
        <w:autoSpaceDN w:val="0"/>
        <w:adjustRightInd w:val="0"/>
        <w:spacing w:line="276" w:lineRule="auto"/>
        <w:rPr>
          <w:rFonts w:eastAsia="StarSymbol" w:cs="Arial"/>
        </w:rPr>
      </w:pPr>
      <w:r w:rsidRPr="00577B9A">
        <w:rPr>
          <w:rFonts w:eastAsia="StarSymbol" w:cs="Arial"/>
        </w:rPr>
        <w:t xml:space="preserve">beteiligt </w:t>
      </w:r>
      <w:r w:rsidR="006C5D10" w:rsidRPr="00577B9A">
        <w:rPr>
          <w:rFonts w:eastAsia="StarSymbol" w:cs="Arial"/>
        </w:rPr>
        <w:t>sich an der Zusammenarbeit mit Träger, Schule u. anderen Institutio</w:t>
      </w:r>
      <w:r w:rsidRPr="00577B9A">
        <w:rPr>
          <w:rFonts w:eastAsia="StarSymbol" w:cs="Arial"/>
        </w:rPr>
        <w:t>nen</w:t>
      </w:r>
      <w:r w:rsidR="006C5D10" w:rsidRPr="00577B9A">
        <w:rPr>
          <w:rFonts w:eastAsia="StarSymbol" w:cs="Arial"/>
        </w:rPr>
        <w:t xml:space="preserve">, </w:t>
      </w:r>
    </w:p>
    <w:p w14:paraId="33D5023F" w14:textId="77777777" w:rsidR="00830284" w:rsidRPr="00577B9A" w:rsidRDefault="00830284" w:rsidP="00E962A5">
      <w:pPr>
        <w:numPr>
          <w:ilvl w:val="0"/>
          <w:numId w:val="15"/>
        </w:numPr>
        <w:autoSpaceDE w:val="0"/>
        <w:autoSpaceDN w:val="0"/>
        <w:adjustRightInd w:val="0"/>
        <w:spacing w:line="276" w:lineRule="auto"/>
        <w:rPr>
          <w:rFonts w:eastAsia="StarSymbol" w:cs="Arial"/>
        </w:rPr>
      </w:pPr>
      <w:r w:rsidRPr="00577B9A">
        <w:rPr>
          <w:rFonts w:eastAsia="StarSymbol" w:cs="Arial"/>
        </w:rPr>
        <w:t xml:space="preserve">hospitiert </w:t>
      </w:r>
      <w:r w:rsidR="006C5D10" w:rsidRPr="00577B9A">
        <w:rPr>
          <w:rFonts w:eastAsia="StarSymbol" w:cs="Arial"/>
        </w:rPr>
        <w:t>bei Kolleginnen und Kollegen, evtl</w:t>
      </w:r>
      <w:r w:rsidRPr="00577B9A">
        <w:rPr>
          <w:rFonts w:eastAsia="StarSymbol" w:cs="Arial"/>
        </w:rPr>
        <w:t>. auch bei Kooperationspartnern</w:t>
      </w:r>
      <w:r w:rsidR="006C5D10" w:rsidRPr="00577B9A">
        <w:rPr>
          <w:rFonts w:eastAsia="StarSymbol" w:cs="Arial"/>
        </w:rPr>
        <w:t>,</w:t>
      </w:r>
    </w:p>
    <w:p w14:paraId="0DC3EB67" w14:textId="77777777" w:rsidR="00830284" w:rsidRPr="00577B9A" w:rsidRDefault="00830284" w:rsidP="00E962A5">
      <w:pPr>
        <w:numPr>
          <w:ilvl w:val="0"/>
          <w:numId w:val="15"/>
        </w:numPr>
        <w:autoSpaceDE w:val="0"/>
        <w:autoSpaceDN w:val="0"/>
        <w:adjustRightInd w:val="0"/>
        <w:spacing w:line="276" w:lineRule="auto"/>
        <w:rPr>
          <w:rFonts w:eastAsia="StarSymbol" w:cs="Arial"/>
        </w:rPr>
      </w:pPr>
      <w:r w:rsidRPr="00577B9A">
        <w:rPr>
          <w:rFonts w:eastAsia="StarSymbol" w:cs="Arial"/>
        </w:rPr>
        <w:t xml:space="preserve">baut </w:t>
      </w:r>
      <w:r w:rsidR="006C5D10" w:rsidRPr="00577B9A">
        <w:rPr>
          <w:rFonts w:eastAsia="StarSymbol" w:cs="Arial"/>
        </w:rPr>
        <w:t xml:space="preserve">Kontakt zu </w:t>
      </w:r>
      <w:r w:rsidRPr="00577B9A">
        <w:rPr>
          <w:rFonts w:eastAsia="StarSymbol" w:cs="Arial"/>
        </w:rPr>
        <w:t>den Eltern der Kinder auf und pflegt diese</w:t>
      </w:r>
      <w:r w:rsidR="006C5D10" w:rsidRPr="00577B9A">
        <w:rPr>
          <w:rFonts w:eastAsia="StarSymbol" w:cs="Arial"/>
        </w:rPr>
        <w:t xml:space="preserve">, </w:t>
      </w:r>
    </w:p>
    <w:p w14:paraId="302A90F5" w14:textId="77777777" w:rsidR="006C5D10" w:rsidRPr="00577B9A" w:rsidRDefault="00830284" w:rsidP="00E962A5">
      <w:pPr>
        <w:numPr>
          <w:ilvl w:val="0"/>
          <w:numId w:val="15"/>
        </w:numPr>
        <w:autoSpaceDE w:val="0"/>
        <w:autoSpaceDN w:val="0"/>
        <w:adjustRightInd w:val="0"/>
        <w:spacing w:line="276" w:lineRule="auto"/>
        <w:rPr>
          <w:rFonts w:eastAsia="StarSymbol" w:cs="Arial"/>
        </w:rPr>
      </w:pPr>
      <w:r w:rsidRPr="00577B9A">
        <w:rPr>
          <w:rFonts w:eastAsia="StarSymbol" w:cs="Arial"/>
        </w:rPr>
        <w:t xml:space="preserve">beteiligt </w:t>
      </w:r>
      <w:r w:rsidR="006C5D10" w:rsidRPr="00577B9A">
        <w:rPr>
          <w:rFonts w:eastAsia="StarSymbol" w:cs="Arial"/>
        </w:rPr>
        <w:t xml:space="preserve">sich </w:t>
      </w:r>
      <w:r w:rsidRPr="00577B9A">
        <w:rPr>
          <w:rFonts w:eastAsia="StarSymbol" w:cs="Arial"/>
        </w:rPr>
        <w:t xml:space="preserve">aktiv </w:t>
      </w:r>
      <w:r w:rsidR="006C5D10" w:rsidRPr="00577B9A">
        <w:rPr>
          <w:rFonts w:eastAsia="StarSymbol" w:cs="Arial"/>
        </w:rPr>
        <w:t>an der Elternar</w:t>
      </w:r>
      <w:r w:rsidRPr="00577B9A">
        <w:rPr>
          <w:rFonts w:eastAsia="StarSymbol" w:cs="Arial"/>
        </w:rPr>
        <w:t>beit</w:t>
      </w:r>
      <w:r w:rsidR="00004266" w:rsidRPr="00577B9A">
        <w:rPr>
          <w:rFonts w:eastAsia="StarSymbol" w:cs="Arial"/>
        </w:rPr>
        <w:t>, z.B. Mitgestaltung eines Elternabends, Organisation von Elternaktivitäten</w:t>
      </w:r>
      <w:r w:rsidR="000C0E4A" w:rsidRPr="00577B9A">
        <w:rPr>
          <w:rFonts w:eastAsia="StarSymbol" w:cs="Arial"/>
        </w:rPr>
        <w:t xml:space="preserve"> (Dokumentation im Praxisordner)</w:t>
      </w:r>
    </w:p>
    <w:p w14:paraId="6C07C5DE" w14:textId="77777777" w:rsidR="006C5D10" w:rsidRPr="00577B9A" w:rsidRDefault="00830284" w:rsidP="00E962A5">
      <w:pPr>
        <w:numPr>
          <w:ilvl w:val="0"/>
          <w:numId w:val="15"/>
        </w:numPr>
        <w:autoSpaceDE w:val="0"/>
        <w:autoSpaceDN w:val="0"/>
        <w:adjustRightInd w:val="0"/>
        <w:spacing w:line="276" w:lineRule="auto"/>
        <w:rPr>
          <w:rFonts w:eastAsia="StarSymbol" w:cs="Arial"/>
        </w:rPr>
      </w:pPr>
      <w:r w:rsidRPr="00577B9A">
        <w:rPr>
          <w:rFonts w:eastAsia="StarSymbol" w:cs="Arial"/>
        </w:rPr>
        <w:t xml:space="preserve">liest pädagogische Fachliteratur </w:t>
      </w:r>
      <w:r w:rsidR="006C5D10" w:rsidRPr="00577B9A">
        <w:rPr>
          <w:rFonts w:eastAsia="StarSymbol" w:cs="Arial"/>
        </w:rPr>
        <w:t xml:space="preserve">und </w:t>
      </w:r>
      <w:r w:rsidRPr="00577B9A">
        <w:rPr>
          <w:rFonts w:eastAsia="StarSymbol" w:cs="Arial"/>
        </w:rPr>
        <w:t xml:space="preserve">bringt die Erkenntnisse bzw. Ideen </w:t>
      </w:r>
      <w:r w:rsidR="006C5D10" w:rsidRPr="00577B9A">
        <w:rPr>
          <w:rFonts w:eastAsia="StarSymbol" w:cs="Arial"/>
        </w:rPr>
        <w:t xml:space="preserve">in die pädagogische Arbeit </w:t>
      </w:r>
      <w:r w:rsidRPr="00577B9A">
        <w:rPr>
          <w:rFonts w:eastAsia="StarSymbol" w:cs="Arial"/>
        </w:rPr>
        <w:t>mit ein</w:t>
      </w:r>
      <w:r w:rsidR="006C5D10" w:rsidRPr="00577B9A">
        <w:rPr>
          <w:rFonts w:eastAsia="StarSymbol" w:cs="Arial"/>
        </w:rPr>
        <w:t xml:space="preserve">, </w:t>
      </w:r>
    </w:p>
    <w:p w14:paraId="013EBEB4" w14:textId="77777777" w:rsidR="006C5D10" w:rsidRPr="00577B9A" w:rsidRDefault="00830284" w:rsidP="00830284">
      <w:pPr>
        <w:numPr>
          <w:ilvl w:val="0"/>
          <w:numId w:val="15"/>
        </w:numPr>
        <w:autoSpaceDE w:val="0"/>
        <w:autoSpaceDN w:val="0"/>
        <w:adjustRightInd w:val="0"/>
        <w:spacing w:line="276" w:lineRule="auto"/>
        <w:rPr>
          <w:rFonts w:eastAsia="StarSymbol" w:cs="Arial"/>
        </w:rPr>
      </w:pPr>
      <w:r w:rsidRPr="00577B9A">
        <w:rPr>
          <w:rFonts w:eastAsia="StarSymbol" w:cs="Arial"/>
        </w:rPr>
        <w:t xml:space="preserve">reflektiert das eigene Erzieherverhalten </w:t>
      </w:r>
      <w:r w:rsidR="006C5D10" w:rsidRPr="00577B9A">
        <w:rPr>
          <w:rFonts w:eastAsia="StarSymbol" w:cs="Arial"/>
        </w:rPr>
        <w:t xml:space="preserve">und </w:t>
      </w:r>
      <w:r w:rsidRPr="00577B9A">
        <w:rPr>
          <w:rFonts w:eastAsia="StarSymbol" w:cs="Arial"/>
        </w:rPr>
        <w:t>modifiziert es gegebenenfalls auf dieser Basis</w:t>
      </w:r>
    </w:p>
    <w:p w14:paraId="5F26A5FA" w14:textId="77777777" w:rsidR="00A76FED" w:rsidRPr="00577B9A" w:rsidRDefault="00830284" w:rsidP="00E962A5">
      <w:pPr>
        <w:numPr>
          <w:ilvl w:val="0"/>
          <w:numId w:val="15"/>
        </w:numPr>
        <w:autoSpaceDE w:val="0"/>
        <w:autoSpaceDN w:val="0"/>
        <w:adjustRightInd w:val="0"/>
        <w:spacing w:line="276" w:lineRule="auto"/>
        <w:rPr>
          <w:rFonts w:eastAsia="StarSymbol" w:cs="Arial"/>
        </w:rPr>
      </w:pPr>
      <w:r w:rsidRPr="00577B9A">
        <w:rPr>
          <w:rFonts w:eastAsia="StarSymbol" w:cs="Arial"/>
          <w:bCs/>
        </w:rPr>
        <w:t xml:space="preserve">führt </w:t>
      </w:r>
      <w:r w:rsidR="00165BD7" w:rsidRPr="00577B9A">
        <w:rPr>
          <w:rFonts w:eastAsia="StarSymbol" w:cs="Arial"/>
          <w:bCs/>
        </w:rPr>
        <w:t>eine</w:t>
      </w:r>
      <w:r w:rsidR="00657A48" w:rsidRPr="00577B9A">
        <w:rPr>
          <w:rFonts w:eastAsia="StarSymbol" w:cs="Arial"/>
          <w:bCs/>
        </w:rPr>
        <w:t>n</w:t>
      </w:r>
      <w:r w:rsidR="00596BC5" w:rsidRPr="00577B9A">
        <w:rPr>
          <w:rFonts w:eastAsia="StarSymbol" w:cs="Arial"/>
          <w:bCs/>
        </w:rPr>
        <w:t xml:space="preserve"> </w:t>
      </w:r>
      <w:r w:rsidR="00165BD7" w:rsidRPr="00577B9A">
        <w:rPr>
          <w:rFonts w:eastAsia="StarSymbol" w:cs="Arial"/>
          <w:b/>
          <w:bCs/>
        </w:rPr>
        <w:t>Praxisordner</w:t>
      </w:r>
      <w:r w:rsidR="00876EB8" w:rsidRPr="00577B9A">
        <w:rPr>
          <w:rFonts w:eastAsia="StarSymbol" w:cs="Arial"/>
          <w:bCs/>
        </w:rPr>
        <w:t>,</w:t>
      </w:r>
      <w:r w:rsidR="00596BC5" w:rsidRPr="00577B9A">
        <w:rPr>
          <w:rFonts w:eastAsia="StarSymbol" w:cs="Arial"/>
          <w:bCs/>
        </w:rPr>
        <w:t xml:space="preserve"> </w:t>
      </w:r>
      <w:r w:rsidR="00876EB8" w:rsidRPr="00577B9A">
        <w:rPr>
          <w:rFonts w:eastAsia="StarSymbol" w:cs="Arial"/>
          <w:bCs/>
        </w:rPr>
        <w:t>welcher</w:t>
      </w:r>
      <w:r w:rsidR="00A76FED" w:rsidRPr="00577B9A">
        <w:rPr>
          <w:rFonts w:eastAsia="StarSymbol" w:cs="Arial"/>
          <w:bCs/>
        </w:rPr>
        <w:t xml:space="preserve"> bei den Praxisbesuchen unaufgefordert vorzulegen </w:t>
      </w:r>
      <w:r w:rsidR="00876EB8" w:rsidRPr="00577B9A">
        <w:rPr>
          <w:rFonts w:eastAsia="StarSymbol" w:cs="Arial"/>
          <w:bCs/>
        </w:rPr>
        <w:t xml:space="preserve">ist </w:t>
      </w:r>
      <w:r w:rsidR="00A76FED" w:rsidRPr="00577B9A">
        <w:rPr>
          <w:rFonts w:eastAsia="StarSymbol" w:cs="Arial"/>
          <w:bCs/>
        </w:rPr>
        <w:t xml:space="preserve">und </w:t>
      </w:r>
      <w:r w:rsidRPr="00577B9A">
        <w:rPr>
          <w:rFonts w:eastAsia="StarSymbol" w:cs="Arial"/>
          <w:bCs/>
        </w:rPr>
        <w:t xml:space="preserve">neben einem formal korrekten Inhaltsverzeichnis </w:t>
      </w:r>
      <w:r w:rsidR="00A76FED" w:rsidRPr="00577B9A">
        <w:rPr>
          <w:rFonts w:eastAsia="StarSymbol" w:cs="Arial"/>
          <w:bCs/>
        </w:rPr>
        <w:t>zu enthalten</w:t>
      </w:r>
      <w:r w:rsidR="00596BC5" w:rsidRPr="00577B9A">
        <w:rPr>
          <w:rFonts w:eastAsia="StarSymbol" w:cs="Arial"/>
          <w:bCs/>
        </w:rPr>
        <w:t xml:space="preserve"> </w:t>
      </w:r>
      <w:r w:rsidR="00876EB8" w:rsidRPr="00577B9A">
        <w:rPr>
          <w:rFonts w:eastAsia="StarSymbol" w:cs="Arial"/>
          <w:bCs/>
        </w:rPr>
        <w:t>hat</w:t>
      </w:r>
      <w:r w:rsidR="00A76FED" w:rsidRPr="00577B9A">
        <w:rPr>
          <w:rFonts w:eastAsia="StarSymbol" w:cs="Arial"/>
          <w:b/>
          <w:bCs/>
        </w:rPr>
        <w:t>:</w:t>
      </w:r>
    </w:p>
    <w:p w14:paraId="68BA5690" w14:textId="77777777" w:rsidR="00A76FED" w:rsidRPr="00577B9A" w:rsidRDefault="00876EB8" w:rsidP="00E962A5">
      <w:pPr>
        <w:numPr>
          <w:ilvl w:val="0"/>
          <w:numId w:val="3"/>
        </w:numPr>
        <w:autoSpaceDE w:val="0"/>
        <w:autoSpaceDN w:val="0"/>
        <w:adjustRightInd w:val="0"/>
        <w:spacing w:line="276" w:lineRule="auto"/>
        <w:rPr>
          <w:rFonts w:eastAsia="StarSymbol" w:cs="Arial"/>
        </w:rPr>
      </w:pPr>
      <w:r w:rsidRPr="00577B9A">
        <w:rPr>
          <w:rFonts w:eastAsia="StarSymbol" w:cs="Arial"/>
        </w:rPr>
        <w:t>zwei große Ausarbeitungen (</w:t>
      </w:r>
      <w:r w:rsidR="00A76FED" w:rsidRPr="00577B9A">
        <w:rPr>
          <w:rFonts w:eastAsia="StarSymbol" w:cs="Arial"/>
        </w:rPr>
        <w:t>Praxisbesuche)</w:t>
      </w:r>
    </w:p>
    <w:p w14:paraId="4F97C973" w14:textId="77777777" w:rsidR="00DB518E" w:rsidRPr="00577B9A" w:rsidRDefault="00DB518E" w:rsidP="00E962A5">
      <w:pPr>
        <w:numPr>
          <w:ilvl w:val="0"/>
          <w:numId w:val="3"/>
        </w:numPr>
        <w:autoSpaceDE w:val="0"/>
        <w:autoSpaceDN w:val="0"/>
        <w:adjustRightInd w:val="0"/>
        <w:spacing w:line="276" w:lineRule="auto"/>
        <w:rPr>
          <w:rFonts w:eastAsia="StarSymbol" w:cs="Arial"/>
        </w:rPr>
      </w:pPr>
      <w:r w:rsidRPr="00577B9A">
        <w:rPr>
          <w:rFonts w:eastAsia="StarSymbol" w:cs="Arial"/>
        </w:rPr>
        <w:t>Kurzausarbeitungen</w:t>
      </w:r>
      <w:r w:rsidR="000C0E4A" w:rsidRPr="00577B9A">
        <w:rPr>
          <w:rFonts w:eastAsia="StarSymbol" w:cs="Arial"/>
        </w:rPr>
        <w:t xml:space="preserve"> (diese können einrichtungsspezifisch durchgeführt wer</w:t>
      </w:r>
      <w:r w:rsidR="008167EA" w:rsidRPr="00577B9A">
        <w:rPr>
          <w:rFonts w:eastAsia="StarSymbol" w:cs="Arial"/>
        </w:rPr>
        <w:t>den; die Ausgestaltung der Bildungsaktivitäten ist in diesem Fall mit der Praxislehrkraft abzusprechen</w:t>
      </w:r>
      <w:r w:rsidR="000C0E4A" w:rsidRPr="00577B9A">
        <w:rPr>
          <w:rFonts w:eastAsia="StarSymbol" w:cs="Arial"/>
        </w:rPr>
        <w:t>)</w:t>
      </w:r>
    </w:p>
    <w:p w14:paraId="0D181347" w14:textId="77777777" w:rsidR="00657A48" w:rsidRPr="00577B9A" w:rsidRDefault="00A76FED" w:rsidP="00E962A5">
      <w:pPr>
        <w:numPr>
          <w:ilvl w:val="0"/>
          <w:numId w:val="3"/>
        </w:numPr>
        <w:autoSpaceDE w:val="0"/>
        <w:autoSpaceDN w:val="0"/>
        <w:adjustRightInd w:val="0"/>
        <w:spacing w:line="276" w:lineRule="auto"/>
        <w:rPr>
          <w:rFonts w:eastAsia="StarSymbol" w:cs="Arial"/>
        </w:rPr>
      </w:pPr>
      <w:r w:rsidRPr="00577B9A">
        <w:rPr>
          <w:rFonts w:eastAsia="StarSymbol" w:cs="Arial"/>
        </w:rPr>
        <w:t>monatliche Zusammenfassungen mit Reflexion der wichtigsten Inhalte aus den Anleitergesprächen</w:t>
      </w:r>
    </w:p>
    <w:p w14:paraId="5B728B54" w14:textId="77777777" w:rsidR="009D3209" w:rsidRPr="00CB6140" w:rsidRDefault="000C0E4A" w:rsidP="006E0B46">
      <w:pPr>
        <w:numPr>
          <w:ilvl w:val="0"/>
          <w:numId w:val="3"/>
        </w:numPr>
        <w:autoSpaceDE w:val="0"/>
        <w:autoSpaceDN w:val="0"/>
        <w:adjustRightInd w:val="0"/>
        <w:spacing w:line="276" w:lineRule="auto"/>
        <w:rPr>
          <w:rFonts w:cs="Arial"/>
        </w:rPr>
      </w:pPr>
      <w:r w:rsidRPr="00B10054">
        <w:rPr>
          <w:rFonts w:eastAsia="StarSymbol" w:cs="Arial"/>
        </w:rPr>
        <w:t>Elternaktivitäten</w:t>
      </w:r>
      <w:r w:rsidR="008167EA" w:rsidRPr="00B10054">
        <w:rPr>
          <w:rFonts w:eastAsia="StarSymbol" w:cs="Arial"/>
        </w:rPr>
        <w:t xml:space="preserve"> (Planung, Durchführung und Reflexi</w:t>
      </w:r>
      <w:bookmarkStart w:id="2" w:name="_Toc240123995"/>
      <w:r w:rsidR="00B10054">
        <w:rPr>
          <w:rFonts w:eastAsia="StarSymbol" w:cs="Arial"/>
        </w:rPr>
        <w:t>on)</w:t>
      </w:r>
    </w:p>
    <w:p w14:paraId="655B572D" w14:textId="77777777" w:rsidR="00CB6140" w:rsidRDefault="00CB6140" w:rsidP="00CB6140">
      <w:pPr>
        <w:autoSpaceDE w:val="0"/>
        <w:autoSpaceDN w:val="0"/>
        <w:adjustRightInd w:val="0"/>
        <w:spacing w:line="276" w:lineRule="auto"/>
        <w:rPr>
          <w:rFonts w:eastAsia="StarSymbol" w:cs="Arial"/>
        </w:rPr>
      </w:pPr>
    </w:p>
    <w:p w14:paraId="49666B12" w14:textId="77777777" w:rsidR="00CB6140" w:rsidRDefault="00CB6140" w:rsidP="00CB6140">
      <w:pPr>
        <w:autoSpaceDE w:val="0"/>
        <w:autoSpaceDN w:val="0"/>
        <w:adjustRightInd w:val="0"/>
        <w:spacing w:line="276" w:lineRule="auto"/>
        <w:rPr>
          <w:rFonts w:eastAsia="StarSymbol" w:cs="Arial"/>
        </w:rPr>
      </w:pPr>
    </w:p>
    <w:p w14:paraId="5328ABF1" w14:textId="77777777" w:rsidR="00CB6140" w:rsidRDefault="00CB6140" w:rsidP="00CB6140">
      <w:pPr>
        <w:autoSpaceDE w:val="0"/>
        <w:autoSpaceDN w:val="0"/>
        <w:adjustRightInd w:val="0"/>
        <w:spacing w:line="276" w:lineRule="auto"/>
        <w:rPr>
          <w:rFonts w:eastAsia="StarSymbol" w:cs="Arial"/>
        </w:rPr>
      </w:pPr>
    </w:p>
    <w:p w14:paraId="5AEDAF85" w14:textId="142A3853" w:rsidR="00CB6140" w:rsidRDefault="00CB6140" w:rsidP="00CB6140">
      <w:pPr>
        <w:tabs>
          <w:tab w:val="left" w:pos="187"/>
        </w:tabs>
        <w:jc w:val="both"/>
        <w:rPr>
          <w:b/>
          <w:bCs/>
          <w:sz w:val="28"/>
        </w:rPr>
      </w:pPr>
      <w:r>
        <w:rPr>
          <w:b/>
          <w:bCs/>
          <w:sz w:val="28"/>
        </w:rPr>
        <w:lastRenderedPageBreak/>
        <w:t xml:space="preserve">5. </w:t>
      </w:r>
      <w:r w:rsidRPr="003552D3">
        <w:rPr>
          <w:b/>
          <w:bCs/>
          <w:sz w:val="28"/>
        </w:rPr>
        <w:t>Kontaktdaten der Praxislehrkräfte</w:t>
      </w:r>
      <w:r>
        <w:rPr>
          <w:b/>
          <w:bCs/>
          <w:sz w:val="28"/>
        </w:rPr>
        <w:t xml:space="preserve"> und Abgabetermine der </w:t>
      </w:r>
    </w:p>
    <w:p w14:paraId="6B73741B" w14:textId="77777777" w:rsidR="00CB6140" w:rsidRDefault="00CB6140" w:rsidP="00CB6140">
      <w:pPr>
        <w:tabs>
          <w:tab w:val="left" w:pos="187"/>
        </w:tabs>
        <w:jc w:val="both"/>
        <w:rPr>
          <w:b/>
          <w:bCs/>
          <w:sz w:val="28"/>
        </w:rPr>
      </w:pPr>
      <w:r>
        <w:rPr>
          <w:b/>
          <w:bCs/>
          <w:sz w:val="28"/>
        </w:rPr>
        <w:tab/>
      </w:r>
      <w:r>
        <w:rPr>
          <w:b/>
          <w:bCs/>
          <w:sz w:val="28"/>
        </w:rPr>
        <w:tab/>
        <w:t>schriftlichen Ausarbeitung zum Praxisbesuch</w:t>
      </w:r>
    </w:p>
    <w:p w14:paraId="473A1423" w14:textId="77777777" w:rsidR="00CB6140" w:rsidRDefault="00CB6140" w:rsidP="00CB6140">
      <w:pPr>
        <w:tabs>
          <w:tab w:val="left" w:pos="187"/>
        </w:tabs>
        <w:jc w:val="both"/>
      </w:pPr>
      <w:r>
        <w:rPr>
          <w:noProof/>
        </w:rPr>
        <w:drawing>
          <wp:anchor distT="0" distB="0" distL="114300" distR="114300" simplePos="0" relativeHeight="251686912" behindDoc="1" locked="0" layoutInCell="1" allowOverlap="1" wp14:anchorId="4EE910E9" wp14:editId="3DFB1D2A">
            <wp:simplePos x="0" y="0"/>
            <wp:positionH relativeFrom="column">
              <wp:posOffset>5137150</wp:posOffset>
            </wp:positionH>
            <wp:positionV relativeFrom="paragraph">
              <wp:posOffset>147320</wp:posOffset>
            </wp:positionV>
            <wp:extent cx="796925" cy="796925"/>
            <wp:effectExtent l="0" t="0" r="0" b="0"/>
            <wp:wrapTight wrapText="bothSides">
              <wp:wrapPolygon edited="0">
                <wp:start x="0" y="0"/>
                <wp:lineTo x="0" y="21342"/>
                <wp:lineTo x="21342" y="21342"/>
                <wp:lineTo x="21342" y="0"/>
                <wp:lineTo x="0" y="0"/>
              </wp:wrapPolygon>
            </wp:wrapTight>
            <wp:docPr id="1601943403" name="Bild 191" descr="Mail, Nachricht, E Mail, Nachricht Senden, Kontak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descr="Mail, Nachricht, E Mail, Nachricht Senden, Kontakt"/>
                    <pic:cNvPicPr>
                      <a:picLocks/>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79692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364F3" w14:textId="77777777" w:rsidR="00CB6140" w:rsidRDefault="00CB6140" w:rsidP="00CB6140">
      <w:pPr>
        <w:pStyle w:val="Textkrper-Zeileneinzug"/>
        <w:ind w:left="0"/>
        <w:jc w:val="both"/>
      </w:pPr>
      <w:r>
        <w:t xml:space="preserve">Jede/-r Praktikant*in wird in der Praxis durch eine von der Schule festgelegte Praxislehrkraft betreut, welche in allen das Praktikum betreffenden Fragen auch erste*r Ansprechpartner*in für den/ die Anleiter*in ist. Die Praxislehrkräfte sind über folgende allgemeine E-Mail-Adresse erreichbar: </w:t>
      </w:r>
      <w:hyperlink r:id="rId20" w:history="1">
        <w:r w:rsidRPr="00316D5A">
          <w:rPr>
            <w:rStyle w:val="Hyperlink"/>
          </w:rPr>
          <w:t>nachname@abs-mosbach.info</w:t>
        </w:r>
      </w:hyperlink>
    </w:p>
    <w:p w14:paraId="5AE476C6" w14:textId="77777777" w:rsidR="00CB6140" w:rsidRDefault="00CB6140" w:rsidP="00CB6140">
      <w:pPr>
        <w:pStyle w:val="Textkrper-Zeileneinzug"/>
        <w:ind w:left="0"/>
        <w:jc w:val="both"/>
      </w:pPr>
    </w:p>
    <w:p w14:paraId="09AD6220" w14:textId="77777777" w:rsidR="00CB6140" w:rsidRDefault="00CB6140" w:rsidP="00CB6140">
      <w:pPr>
        <w:pStyle w:val="Textkrper-Zeileneinzug"/>
        <w:ind w:left="0"/>
        <w:jc w:val="both"/>
      </w:pPr>
    </w:p>
    <w:p w14:paraId="5B9A1115" w14:textId="77777777" w:rsidR="00CB6140" w:rsidRDefault="00CB6140" w:rsidP="00CB6140">
      <w:pPr>
        <w:jc w:val="both"/>
        <w:rPr>
          <w:rFonts w:cs="Arial"/>
        </w:rPr>
      </w:pPr>
      <w:r>
        <w:rPr>
          <w:rFonts w:cs="Arial"/>
        </w:rPr>
        <w:t xml:space="preserve">Die Abgabe der schriftlichen Ausarbeitung für den Praxisbesuch erfolgt mindestens drei Werktage vor dem vereinbarten Besuchstermin bei der zugeteilten Praxislehrkraft. </w:t>
      </w:r>
    </w:p>
    <w:p w14:paraId="408E39F5" w14:textId="77777777" w:rsidR="00CB6140" w:rsidRDefault="00CB6140" w:rsidP="00CB6140">
      <w:pPr>
        <w:jc w:val="both"/>
        <w:rPr>
          <w:rFonts w:cs="Arial"/>
        </w:rPr>
      </w:pPr>
    </w:p>
    <w:p w14:paraId="2B5231FD" w14:textId="77777777" w:rsidR="00CB6140" w:rsidRDefault="00CB6140" w:rsidP="00CB6140">
      <w:pPr>
        <w:jc w:val="both"/>
        <w:rPr>
          <w:rFonts w:cs="Arial"/>
          <w:b/>
        </w:rPr>
      </w:pPr>
      <w:r w:rsidRPr="000111EF">
        <w:rPr>
          <w:rFonts w:cs="Arial"/>
          <w:b/>
        </w:rPr>
        <w:t>Beispiel</w:t>
      </w:r>
      <w:r>
        <w:rPr>
          <w:rFonts w:cs="Arial"/>
          <w:b/>
        </w:rPr>
        <w:t>e für den Zeitpunkt der Abgabe:</w:t>
      </w:r>
    </w:p>
    <w:p w14:paraId="0B54836A" w14:textId="77777777" w:rsidR="00CB6140" w:rsidRDefault="00CB6140" w:rsidP="00CB6140">
      <w:pPr>
        <w:jc w:val="both"/>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2687"/>
        <w:gridCol w:w="3214"/>
        <w:gridCol w:w="2099"/>
      </w:tblGrid>
      <w:tr w:rsidR="00CB6140" w14:paraId="33D6F4A1" w14:textId="77777777" w:rsidTr="00F47C58">
        <w:tc>
          <w:tcPr>
            <w:tcW w:w="1354" w:type="dxa"/>
            <w:shd w:val="clear" w:color="auto" w:fill="auto"/>
          </w:tcPr>
          <w:p w14:paraId="44423E71" w14:textId="77777777" w:rsidR="00CB6140" w:rsidRPr="00353C09" w:rsidRDefault="00CB6140" w:rsidP="00F47C58">
            <w:pPr>
              <w:jc w:val="both"/>
              <w:rPr>
                <w:rFonts w:eastAsia="Calibri"/>
                <w:sz w:val="22"/>
                <w:szCs w:val="22"/>
              </w:rPr>
            </w:pPr>
            <w:r w:rsidRPr="00353C09">
              <w:rPr>
                <w:rFonts w:eastAsia="Calibri"/>
                <w:sz w:val="22"/>
                <w:szCs w:val="22"/>
              </w:rPr>
              <w:t>Montag</w:t>
            </w:r>
          </w:p>
        </w:tc>
        <w:tc>
          <w:tcPr>
            <w:tcW w:w="2723" w:type="dxa"/>
            <w:shd w:val="clear" w:color="auto" w:fill="auto"/>
          </w:tcPr>
          <w:p w14:paraId="3C625316" w14:textId="77777777" w:rsidR="00CB6140" w:rsidRPr="00353C09" w:rsidRDefault="00CB6140" w:rsidP="00F47C58">
            <w:pPr>
              <w:jc w:val="both"/>
              <w:rPr>
                <w:rFonts w:eastAsia="Calibri"/>
                <w:sz w:val="22"/>
                <w:szCs w:val="22"/>
              </w:rPr>
            </w:pPr>
            <w:r w:rsidRPr="00353C09">
              <w:rPr>
                <w:rFonts w:eastAsia="Calibri"/>
                <w:sz w:val="22"/>
                <w:szCs w:val="22"/>
              </w:rPr>
              <w:t>so ist die schriftliche Ausarbeitung spätestens am</w:t>
            </w:r>
          </w:p>
        </w:tc>
        <w:tc>
          <w:tcPr>
            <w:tcW w:w="3261" w:type="dxa"/>
            <w:shd w:val="clear" w:color="auto" w:fill="auto"/>
            <w:vAlign w:val="bottom"/>
          </w:tcPr>
          <w:p w14:paraId="231A4B43" w14:textId="77777777" w:rsidR="00CB6140" w:rsidRPr="00353C09" w:rsidRDefault="00CB6140" w:rsidP="00F47C58">
            <w:pPr>
              <w:jc w:val="both"/>
              <w:rPr>
                <w:rFonts w:eastAsia="Calibri"/>
                <w:b/>
                <w:bCs/>
                <w:sz w:val="22"/>
                <w:szCs w:val="22"/>
              </w:rPr>
            </w:pPr>
            <w:r w:rsidRPr="00353C09">
              <w:rPr>
                <w:rFonts w:eastAsia="Calibri"/>
                <w:b/>
                <w:bCs/>
                <w:sz w:val="22"/>
                <w:szCs w:val="22"/>
              </w:rPr>
              <w:t>Donnerstag der Vorwoche</w:t>
            </w:r>
          </w:p>
        </w:tc>
        <w:tc>
          <w:tcPr>
            <w:tcW w:w="2126" w:type="dxa"/>
            <w:vMerge w:val="restart"/>
            <w:shd w:val="clear" w:color="auto" w:fill="auto"/>
          </w:tcPr>
          <w:p w14:paraId="42C5FBC4" w14:textId="77777777" w:rsidR="00CB6140" w:rsidRDefault="00CB6140" w:rsidP="00F47C58">
            <w:pPr>
              <w:jc w:val="both"/>
              <w:rPr>
                <w:rFonts w:eastAsia="Calibri"/>
                <w:sz w:val="22"/>
                <w:szCs w:val="22"/>
              </w:rPr>
            </w:pPr>
          </w:p>
          <w:p w14:paraId="40587169" w14:textId="77777777" w:rsidR="00CB6140" w:rsidRDefault="00CB6140" w:rsidP="00F47C58">
            <w:pPr>
              <w:jc w:val="both"/>
              <w:rPr>
                <w:rFonts w:eastAsia="Calibri"/>
                <w:sz w:val="22"/>
                <w:szCs w:val="22"/>
              </w:rPr>
            </w:pPr>
          </w:p>
          <w:p w14:paraId="1C038F81" w14:textId="77777777" w:rsidR="00CB6140" w:rsidRDefault="00CB6140" w:rsidP="00F47C58">
            <w:pPr>
              <w:jc w:val="both"/>
              <w:rPr>
                <w:rFonts w:eastAsia="Calibri"/>
                <w:sz w:val="22"/>
                <w:szCs w:val="22"/>
              </w:rPr>
            </w:pPr>
          </w:p>
          <w:p w14:paraId="4FA510D8" w14:textId="77777777" w:rsidR="00CB6140" w:rsidRDefault="00CB6140" w:rsidP="00F47C58">
            <w:pPr>
              <w:jc w:val="both"/>
              <w:rPr>
                <w:rFonts w:eastAsia="Calibri"/>
                <w:sz w:val="22"/>
                <w:szCs w:val="22"/>
              </w:rPr>
            </w:pPr>
          </w:p>
          <w:p w14:paraId="0A84052A" w14:textId="77777777" w:rsidR="00CB6140" w:rsidRDefault="00CB6140" w:rsidP="00F47C58">
            <w:pPr>
              <w:jc w:val="both"/>
              <w:rPr>
                <w:rFonts w:eastAsia="Calibri"/>
                <w:sz w:val="22"/>
                <w:szCs w:val="22"/>
              </w:rPr>
            </w:pPr>
          </w:p>
          <w:p w14:paraId="05C6D5CE" w14:textId="77777777" w:rsidR="00CB6140" w:rsidRDefault="00CB6140" w:rsidP="00F47C58">
            <w:pPr>
              <w:jc w:val="both"/>
              <w:rPr>
                <w:rFonts w:eastAsia="Calibri"/>
                <w:sz w:val="22"/>
                <w:szCs w:val="22"/>
              </w:rPr>
            </w:pPr>
          </w:p>
          <w:p w14:paraId="3805067E" w14:textId="77777777" w:rsidR="00CB6140" w:rsidRPr="00353C09" w:rsidRDefault="00CB6140" w:rsidP="00F47C58">
            <w:pPr>
              <w:jc w:val="both"/>
              <w:rPr>
                <w:rFonts w:eastAsia="Calibri"/>
                <w:sz w:val="22"/>
                <w:szCs w:val="22"/>
              </w:rPr>
            </w:pPr>
            <w:r>
              <w:rPr>
                <w:rFonts w:eastAsia="Calibri"/>
                <w:sz w:val="22"/>
                <w:szCs w:val="22"/>
              </w:rPr>
              <w:t xml:space="preserve">Jeweils </w:t>
            </w:r>
            <w:r w:rsidRPr="00353C09">
              <w:rPr>
                <w:rFonts w:eastAsia="Calibri"/>
                <w:sz w:val="22"/>
                <w:szCs w:val="22"/>
              </w:rPr>
              <w:t>spätestens um 9.00 Uhr in zweifacher Ausfertigung bei der Praxislehrkraft abzugeben.</w:t>
            </w:r>
          </w:p>
        </w:tc>
      </w:tr>
      <w:tr w:rsidR="00CB6140" w14:paraId="674FF299" w14:textId="77777777" w:rsidTr="00F47C58">
        <w:tc>
          <w:tcPr>
            <w:tcW w:w="1354" w:type="dxa"/>
            <w:shd w:val="clear" w:color="auto" w:fill="auto"/>
          </w:tcPr>
          <w:p w14:paraId="58738AB2" w14:textId="77777777" w:rsidR="00CB6140" w:rsidRPr="00353C09" w:rsidRDefault="00CB6140" w:rsidP="00F47C58">
            <w:pPr>
              <w:jc w:val="both"/>
              <w:rPr>
                <w:rFonts w:eastAsia="Calibri"/>
                <w:sz w:val="22"/>
                <w:szCs w:val="22"/>
              </w:rPr>
            </w:pPr>
            <w:r w:rsidRPr="00353C09">
              <w:rPr>
                <w:rFonts w:eastAsia="Calibri"/>
                <w:sz w:val="22"/>
                <w:szCs w:val="22"/>
              </w:rPr>
              <w:t>Dienstag</w:t>
            </w:r>
          </w:p>
        </w:tc>
        <w:tc>
          <w:tcPr>
            <w:tcW w:w="2723" w:type="dxa"/>
            <w:shd w:val="clear" w:color="auto" w:fill="auto"/>
          </w:tcPr>
          <w:p w14:paraId="639CB012" w14:textId="77777777" w:rsidR="00CB6140" w:rsidRPr="00353C09" w:rsidRDefault="00CB6140" w:rsidP="00F47C58">
            <w:pPr>
              <w:jc w:val="both"/>
              <w:rPr>
                <w:rFonts w:eastAsia="Calibri"/>
                <w:sz w:val="22"/>
                <w:szCs w:val="22"/>
              </w:rPr>
            </w:pPr>
            <w:r w:rsidRPr="00353C09">
              <w:rPr>
                <w:rFonts w:eastAsia="Calibri"/>
                <w:sz w:val="22"/>
                <w:szCs w:val="22"/>
              </w:rPr>
              <w:t>so ist die schriftliche Ausarbeitung spätestens am</w:t>
            </w:r>
          </w:p>
        </w:tc>
        <w:tc>
          <w:tcPr>
            <w:tcW w:w="3261" w:type="dxa"/>
            <w:shd w:val="clear" w:color="auto" w:fill="auto"/>
            <w:vAlign w:val="bottom"/>
          </w:tcPr>
          <w:p w14:paraId="0D1B817A" w14:textId="77777777" w:rsidR="00CB6140" w:rsidRPr="00353C09" w:rsidRDefault="00CB6140" w:rsidP="00F47C58">
            <w:pPr>
              <w:jc w:val="both"/>
              <w:rPr>
                <w:rFonts w:eastAsia="Calibri"/>
                <w:b/>
                <w:bCs/>
                <w:sz w:val="22"/>
                <w:szCs w:val="22"/>
              </w:rPr>
            </w:pPr>
            <w:r w:rsidRPr="00353C09">
              <w:rPr>
                <w:rFonts w:eastAsia="Calibri"/>
                <w:b/>
                <w:bCs/>
                <w:sz w:val="22"/>
                <w:szCs w:val="22"/>
              </w:rPr>
              <w:t>Freitag der Vorwoche</w:t>
            </w:r>
          </w:p>
        </w:tc>
        <w:tc>
          <w:tcPr>
            <w:tcW w:w="2126" w:type="dxa"/>
            <w:vMerge/>
            <w:shd w:val="clear" w:color="auto" w:fill="auto"/>
          </w:tcPr>
          <w:p w14:paraId="7342DE1D" w14:textId="77777777" w:rsidR="00CB6140" w:rsidRPr="00353C09" w:rsidRDefault="00CB6140" w:rsidP="00F47C58">
            <w:pPr>
              <w:jc w:val="both"/>
              <w:rPr>
                <w:rFonts w:eastAsia="Calibri"/>
                <w:sz w:val="22"/>
                <w:szCs w:val="22"/>
              </w:rPr>
            </w:pPr>
          </w:p>
        </w:tc>
      </w:tr>
      <w:tr w:rsidR="00CB6140" w:rsidRPr="00164111" w14:paraId="1A9BA276" w14:textId="77777777" w:rsidTr="00F47C58">
        <w:tc>
          <w:tcPr>
            <w:tcW w:w="1354" w:type="dxa"/>
            <w:shd w:val="clear" w:color="auto" w:fill="auto"/>
          </w:tcPr>
          <w:p w14:paraId="011ABF5D" w14:textId="77777777" w:rsidR="00CB6140" w:rsidRPr="00353C09" w:rsidRDefault="00CB6140" w:rsidP="00F47C58">
            <w:pPr>
              <w:jc w:val="both"/>
              <w:rPr>
                <w:rFonts w:eastAsia="Calibri"/>
                <w:sz w:val="22"/>
                <w:szCs w:val="22"/>
              </w:rPr>
            </w:pPr>
            <w:r w:rsidRPr="00353C09">
              <w:rPr>
                <w:rFonts w:eastAsia="Calibri"/>
                <w:sz w:val="22"/>
                <w:szCs w:val="22"/>
              </w:rPr>
              <w:t>Mittwoch</w:t>
            </w:r>
          </w:p>
        </w:tc>
        <w:tc>
          <w:tcPr>
            <w:tcW w:w="2723" w:type="dxa"/>
            <w:shd w:val="clear" w:color="auto" w:fill="auto"/>
          </w:tcPr>
          <w:p w14:paraId="7A2BF5D9" w14:textId="77777777" w:rsidR="00CB6140" w:rsidRPr="00353C09" w:rsidRDefault="00CB6140" w:rsidP="00F47C58">
            <w:pPr>
              <w:jc w:val="both"/>
              <w:rPr>
                <w:rFonts w:eastAsia="Calibri"/>
                <w:sz w:val="22"/>
                <w:szCs w:val="22"/>
              </w:rPr>
            </w:pPr>
            <w:r w:rsidRPr="00353C09">
              <w:rPr>
                <w:rFonts w:eastAsia="Calibri"/>
                <w:sz w:val="22"/>
                <w:szCs w:val="22"/>
              </w:rPr>
              <w:t>so ist die schriftliche Ausarbeitung spätestens am</w:t>
            </w:r>
          </w:p>
        </w:tc>
        <w:tc>
          <w:tcPr>
            <w:tcW w:w="3261" w:type="dxa"/>
            <w:shd w:val="clear" w:color="auto" w:fill="auto"/>
            <w:vAlign w:val="bottom"/>
          </w:tcPr>
          <w:p w14:paraId="03838657" w14:textId="77777777" w:rsidR="00CB6140" w:rsidRPr="00353C09" w:rsidRDefault="00CB6140" w:rsidP="00F47C58">
            <w:pPr>
              <w:jc w:val="both"/>
              <w:rPr>
                <w:rFonts w:eastAsia="Calibri"/>
                <w:sz w:val="22"/>
                <w:szCs w:val="22"/>
              </w:rPr>
            </w:pPr>
            <w:r w:rsidRPr="00353C09">
              <w:rPr>
                <w:rFonts w:eastAsia="Calibri"/>
                <w:sz w:val="22"/>
                <w:szCs w:val="22"/>
              </w:rPr>
              <w:t>Samstag per E-Mail</w:t>
            </w:r>
            <w:r>
              <w:rPr>
                <w:rStyle w:val="Funotenzeichen"/>
                <w:rFonts w:eastAsia="Calibri"/>
                <w:sz w:val="22"/>
                <w:szCs w:val="22"/>
              </w:rPr>
              <w:footnoteReference w:id="1"/>
            </w:r>
            <w:r w:rsidRPr="00353C09">
              <w:rPr>
                <w:rFonts w:eastAsia="Calibri"/>
                <w:sz w:val="22"/>
                <w:szCs w:val="22"/>
              </w:rPr>
              <w:t xml:space="preserve"> und Montag derselben Woche</w:t>
            </w:r>
          </w:p>
        </w:tc>
        <w:tc>
          <w:tcPr>
            <w:tcW w:w="2126" w:type="dxa"/>
            <w:vMerge/>
            <w:shd w:val="clear" w:color="auto" w:fill="auto"/>
          </w:tcPr>
          <w:p w14:paraId="67C56409" w14:textId="77777777" w:rsidR="00CB6140" w:rsidRPr="00353C09" w:rsidRDefault="00CB6140" w:rsidP="00F47C58">
            <w:pPr>
              <w:jc w:val="both"/>
              <w:rPr>
                <w:rFonts w:eastAsia="Calibri"/>
                <w:sz w:val="22"/>
                <w:szCs w:val="22"/>
              </w:rPr>
            </w:pPr>
          </w:p>
        </w:tc>
      </w:tr>
      <w:tr w:rsidR="00CB6140" w14:paraId="6165FEC7" w14:textId="77777777" w:rsidTr="00F47C58">
        <w:tc>
          <w:tcPr>
            <w:tcW w:w="1354" w:type="dxa"/>
            <w:shd w:val="clear" w:color="auto" w:fill="auto"/>
          </w:tcPr>
          <w:p w14:paraId="5FB43FA3" w14:textId="77777777" w:rsidR="00CB6140" w:rsidRPr="00353C09" w:rsidRDefault="00CB6140" w:rsidP="00F47C58">
            <w:pPr>
              <w:jc w:val="both"/>
              <w:rPr>
                <w:rFonts w:eastAsia="Calibri"/>
                <w:sz w:val="22"/>
                <w:szCs w:val="22"/>
              </w:rPr>
            </w:pPr>
            <w:r w:rsidRPr="00353C09">
              <w:rPr>
                <w:rFonts w:eastAsia="Calibri"/>
                <w:sz w:val="22"/>
                <w:szCs w:val="22"/>
              </w:rPr>
              <w:t>Donnerstag</w:t>
            </w:r>
          </w:p>
        </w:tc>
        <w:tc>
          <w:tcPr>
            <w:tcW w:w="2723" w:type="dxa"/>
            <w:shd w:val="clear" w:color="auto" w:fill="auto"/>
          </w:tcPr>
          <w:p w14:paraId="20FA47F4" w14:textId="77777777" w:rsidR="00CB6140" w:rsidRPr="00353C09" w:rsidRDefault="00CB6140" w:rsidP="00F47C58">
            <w:pPr>
              <w:jc w:val="both"/>
              <w:rPr>
                <w:rFonts w:eastAsia="Calibri"/>
                <w:sz w:val="22"/>
                <w:szCs w:val="22"/>
              </w:rPr>
            </w:pPr>
            <w:r w:rsidRPr="00353C09">
              <w:rPr>
                <w:rFonts w:eastAsia="Calibri"/>
                <w:sz w:val="22"/>
                <w:szCs w:val="22"/>
              </w:rPr>
              <w:t>so ist die schriftliche Ausarbeitung spätestens am</w:t>
            </w:r>
          </w:p>
        </w:tc>
        <w:tc>
          <w:tcPr>
            <w:tcW w:w="3261" w:type="dxa"/>
            <w:shd w:val="clear" w:color="auto" w:fill="auto"/>
            <w:vAlign w:val="bottom"/>
          </w:tcPr>
          <w:p w14:paraId="3CA71928" w14:textId="77777777" w:rsidR="00CB6140" w:rsidRPr="00353C09" w:rsidRDefault="00CB6140" w:rsidP="00F47C58">
            <w:pPr>
              <w:jc w:val="both"/>
              <w:rPr>
                <w:rFonts w:eastAsia="Calibri"/>
                <w:sz w:val="22"/>
                <w:szCs w:val="22"/>
              </w:rPr>
            </w:pPr>
            <w:r w:rsidRPr="00353C09">
              <w:rPr>
                <w:rFonts w:eastAsia="Calibri"/>
                <w:sz w:val="22"/>
                <w:szCs w:val="22"/>
              </w:rPr>
              <w:t>Montag derselben Woche</w:t>
            </w:r>
          </w:p>
        </w:tc>
        <w:tc>
          <w:tcPr>
            <w:tcW w:w="2126" w:type="dxa"/>
            <w:vMerge/>
            <w:shd w:val="clear" w:color="auto" w:fill="auto"/>
          </w:tcPr>
          <w:p w14:paraId="717CF23D" w14:textId="77777777" w:rsidR="00CB6140" w:rsidRPr="00353C09" w:rsidRDefault="00CB6140" w:rsidP="00F47C58">
            <w:pPr>
              <w:jc w:val="both"/>
              <w:rPr>
                <w:rFonts w:eastAsia="Calibri"/>
                <w:sz w:val="22"/>
                <w:szCs w:val="22"/>
              </w:rPr>
            </w:pPr>
          </w:p>
        </w:tc>
      </w:tr>
      <w:tr w:rsidR="00CB6140" w14:paraId="0F2407EF" w14:textId="77777777" w:rsidTr="00F47C58">
        <w:tc>
          <w:tcPr>
            <w:tcW w:w="1354" w:type="dxa"/>
            <w:shd w:val="clear" w:color="auto" w:fill="auto"/>
          </w:tcPr>
          <w:p w14:paraId="20EBF26F" w14:textId="77777777" w:rsidR="00CB6140" w:rsidRPr="00353C09" w:rsidRDefault="00CB6140" w:rsidP="00F47C58">
            <w:pPr>
              <w:jc w:val="both"/>
              <w:rPr>
                <w:rFonts w:eastAsia="Calibri"/>
                <w:sz w:val="22"/>
                <w:szCs w:val="22"/>
              </w:rPr>
            </w:pPr>
            <w:r w:rsidRPr="00353C09">
              <w:rPr>
                <w:rFonts w:eastAsia="Calibri"/>
                <w:sz w:val="22"/>
                <w:szCs w:val="22"/>
              </w:rPr>
              <w:t>Freitag</w:t>
            </w:r>
          </w:p>
        </w:tc>
        <w:tc>
          <w:tcPr>
            <w:tcW w:w="2723" w:type="dxa"/>
            <w:shd w:val="clear" w:color="auto" w:fill="auto"/>
          </w:tcPr>
          <w:p w14:paraId="16C05382" w14:textId="77777777" w:rsidR="00CB6140" w:rsidRPr="00353C09" w:rsidRDefault="00CB6140" w:rsidP="00F47C58">
            <w:pPr>
              <w:jc w:val="both"/>
              <w:rPr>
                <w:rFonts w:eastAsia="Calibri"/>
                <w:sz w:val="22"/>
                <w:szCs w:val="22"/>
              </w:rPr>
            </w:pPr>
            <w:r w:rsidRPr="00353C09">
              <w:rPr>
                <w:rFonts w:eastAsia="Calibri"/>
                <w:sz w:val="22"/>
                <w:szCs w:val="22"/>
              </w:rPr>
              <w:t>so ist die schriftliche Ausarbeitung spätestens am</w:t>
            </w:r>
          </w:p>
        </w:tc>
        <w:tc>
          <w:tcPr>
            <w:tcW w:w="3261" w:type="dxa"/>
            <w:shd w:val="clear" w:color="auto" w:fill="auto"/>
            <w:vAlign w:val="bottom"/>
          </w:tcPr>
          <w:p w14:paraId="6B506B21" w14:textId="77777777" w:rsidR="00CB6140" w:rsidRPr="00353C09" w:rsidRDefault="00CB6140" w:rsidP="00F47C58">
            <w:pPr>
              <w:jc w:val="both"/>
              <w:rPr>
                <w:rFonts w:eastAsia="Calibri"/>
                <w:sz w:val="22"/>
                <w:szCs w:val="22"/>
              </w:rPr>
            </w:pPr>
            <w:r w:rsidRPr="00353C09">
              <w:rPr>
                <w:rFonts w:eastAsia="Calibri"/>
                <w:sz w:val="22"/>
                <w:szCs w:val="22"/>
              </w:rPr>
              <w:t>Dienstag derselben Woche</w:t>
            </w:r>
          </w:p>
        </w:tc>
        <w:tc>
          <w:tcPr>
            <w:tcW w:w="2126" w:type="dxa"/>
            <w:vMerge/>
            <w:shd w:val="clear" w:color="auto" w:fill="auto"/>
          </w:tcPr>
          <w:p w14:paraId="072AC714" w14:textId="77777777" w:rsidR="00CB6140" w:rsidRPr="00353C09" w:rsidRDefault="00CB6140" w:rsidP="00F47C58">
            <w:pPr>
              <w:jc w:val="both"/>
              <w:rPr>
                <w:rFonts w:eastAsia="Calibri"/>
                <w:sz w:val="22"/>
                <w:szCs w:val="22"/>
              </w:rPr>
            </w:pPr>
          </w:p>
        </w:tc>
      </w:tr>
    </w:tbl>
    <w:p w14:paraId="7451221B" w14:textId="77777777" w:rsidR="00CB6140" w:rsidRDefault="00CB6140" w:rsidP="00CB6140">
      <w:pPr>
        <w:jc w:val="both"/>
      </w:pPr>
    </w:p>
    <w:p w14:paraId="67964E2E" w14:textId="77777777" w:rsidR="00CB6140" w:rsidRDefault="00CB6140" w:rsidP="00CB6140">
      <w:pPr>
        <w:jc w:val="both"/>
      </w:pPr>
      <w:r>
        <w:t xml:space="preserve">Hinweis: Kann die Praxislehrkraft die Ausarbeitung am Abgabetag nicht persönlich entgegennehmen, so ist die Ausarbeitung an eine andere Lehrkraft mit einem Vermerk des Eingangsdatums auszuhändigen. </w:t>
      </w:r>
    </w:p>
    <w:p w14:paraId="0C423BF7" w14:textId="77777777" w:rsidR="00CB6140" w:rsidRPr="00EA65A3" w:rsidRDefault="00CB6140" w:rsidP="00CB6140">
      <w:pPr>
        <w:jc w:val="both"/>
        <w:rPr>
          <w:color w:val="FF0000"/>
        </w:rPr>
      </w:pPr>
    </w:p>
    <w:p w14:paraId="640332DE" w14:textId="77777777" w:rsidR="00CB6140" w:rsidRDefault="00CB6140" w:rsidP="00CB6140">
      <w:pPr>
        <w:jc w:val="both"/>
        <w:rPr>
          <w:rFonts w:cs="Arial"/>
        </w:rPr>
      </w:pPr>
    </w:p>
    <w:p w14:paraId="69C35B11" w14:textId="77777777" w:rsidR="00CB6140" w:rsidRDefault="00CB6140" w:rsidP="00CB6140">
      <w:pPr>
        <w:jc w:val="both"/>
        <w:rPr>
          <w:rFonts w:cs="Arial"/>
        </w:rPr>
      </w:pPr>
    </w:p>
    <w:p w14:paraId="06899503" w14:textId="77777777" w:rsidR="00CB6140" w:rsidRDefault="00CB6140" w:rsidP="00CB6140">
      <w:pPr>
        <w:jc w:val="both"/>
      </w:pPr>
    </w:p>
    <w:p w14:paraId="672654E7" w14:textId="77777777" w:rsidR="00CB6140" w:rsidRDefault="00CB6140" w:rsidP="00CB6140">
      <w:pPr>
        <w:jc w:val="both"/>
      </w:pPr>
    </w:p>
    <w:p w14:paraId="44940054" w14:textId="77777777" w:rsidR="00CB6140" w:rsidRDefault="00CB6140" w:rsidP="00CB6140">
      <w:pPr>
        <w:jc w:val="both"/>
      </w:pPr>
    </w:p>
    <w:p w14:paraId="7CDD6B42" w14:textId="77777777" w:rsidR="00CB6140" w:rsidRDefault="00CB6140" w:rsidP="00CB6140">
      <w:pPr>
        <w:jc w:val="both"/>
      </w:pPr>
    </w:p>
    <w:p w14:paraId="5568AD86" w14:textId="77777777" w:rsidR="00CB6140" w:rsidRDefault="00CB6140" w:rsidP="00CB6140">
      <w:pPr>
        <w:jc w:val="both"/>
      </w:pPr>
    </w:p>
    <w:p w14:paraId="2BD5D2E9" w14:textId="77777777" w:rsidR="00CB6140" w:rsidRDefault="00CB6140" w:rsidP="00CB6140">
      <w:pPr>
        <w:jc w:val="both"/>
      </w:pPr>
    </w:p>
    <w:p w14:paraId="4508F755" w14:textId="77777777" w:rsidR="00CB6140" w:rsidRDefault="00CB6140" w:rsidP="00CB6140">
      <w:pPr>
        <w:jc w:val="both"/>
      </w:pPr>
    </w:p>
    <w:p w14:paraId="040544AF" w14:textId="77777777" w:rsidR="00CB6140" w:rsidRDefault="00CB6140" w:rsidP="00CB6140">
      <w:pPr>
        <w:jc w:val="both"/>
      </w:pPr>
    </w:p>
    <w:p w14:paraId="5928A804" w14:textId="77777777" w:rsidR="00CB6140" w:rsidRDefault="00CB6140" w:rsidP="00CB6140">
      <w:pPr>
        <w:jc w:val="both"/>
      </w:pPr>
    </w:p>
    <w:p w14:paraId="43BBDD68" w14:textId="1B6DDDF4" w:rsidR="00960171" w:rsidRPr="00B10054" w:rsidRDefault="00960171" w:rsidP="00960171">
      <w:pPr>
        <w:autoSpaceDE w:val="0"/>
        <w:autoSpaceDN w:val="0"/>
        <w:adjustRightInd w:val="0"/>
        <w:spacing w:line="276" w:lineRule="auto"/>
        <w:rPr>
          <w:rFonts w:cs="Arial"/>
        </w:rPr>
        <w:sectPr w:rsidR="00960171" w:rsidRPr="00B10054" w:rsidSect="007153DD">
          <w:footerReference w:type="default" r:id="rId21"/>
          <w:headerReference w:type="first" r:id="rId22"/>
          <w:footerReference w:type="first" r:id="rId23"/>
          <w:pgSz w:w="11906" w:h="16838" w:code="9"/>
          <w:pgMar w:top="1701" w:right="1134" w:bottom="1418" w:left="1418" w:header="851" w:footer="851" w:gutter="0"/>
          <w:pgNumType w:start="1"/>
          <w:cols w:space="708"/>
          <w:docGrid w:linePitch="360"/>
        </w:sectPr>
      </w:pPr>
    </w:p>
    <w:bookmarkEnd w:id="2"/>
    <w:p w14:paraId="3A425281" w14:textId="4B839F9D" w:rsidR="00960171" w:rsidRDefault="00CD26AF" w:rsidP="00960171">
      <w:pPr>
        <w:jc w:val="both"/>
        <w:rPr>
          <w:b/>
          <w:bCs/>
          <w:sz w:val="28"/>
        </w:rPr>
      </w:pPr>
      <w:r>
        <w:rPr>
          <w:b/>
          <w:bCs/>
          <w:sz w:val="28"/>
        </w:rPr>
        <w:lastRenderedPageBreak/>
        <w:t>6</w:t>
      </w:r>
      <w:r w:rsidR="00960171">
        <w:rPr>
          <w:b/>
          <w:bCs/>
          <w:sz w:val="28"/>
        </w:rPr>
        <w:t>. Anlagen</w:t>
      </w:r>
    </w:p>
    <w:p w14:paraId="1D63EC44" w14:textId="77777777" w:rsidR="00960171" w:rsidRDefault="00960171" w:rsidP="00960171">
      <w:pPr>
        <w:jc w:val="both"/>
        <w:rPr>
          <w:sz w:val="28"/>
        </w:rPr>
      </w:pPr>
    </w:p>
    <w:p w14:paraId="48501FA9" w14:textId="73F5DACE" w:rsidR="00960171" w:rsidRDefault="0000674B" w:rsidP="0000674B">
      <w:pPr>
        <w:pStyle w:val="Listenabsatz"/>
        <w:numPr>
          <w:ilvl w:val="0"/>
          <w:numId w:val="64"/>
        </w:numPr>
        <w:jc w:val="both"/>
        <w:rPr>
          <w:sz w:val="28"/>
        </w:rPr>
      </w:pPr>
      <w:r>
        <w:rPr>
          <w:sz w:val="28"/>
        </w:rPr>
        <w:t>Zulassungsrelevante Formulare</w:t>
      </w:r>
    </w:p>
    <w:p w14:paraId="536B6245" w14:textId="77777777" w:rsidR="00ED3D2D" w:rsidRDefault="00ED3D2D" w:rsidP="00ED3D2D">
      <w:pPr>
        <w:pStyle w:val="Listenabsatz"/>
        <w:ind w:left="720"/>
        <w:jc w:val="both"/>
        <w:rPr>
          <w:sz w:val="28"/>
        </w:rPr>
      </w:pPr>
    </w:p>
    <w:p w14:paraId="35ADF621" w14:textId="77777777" w:rsidR="00ED3D2D" w:rsidRDefault="0000674B" w:rsidP="0000674B">
      <w:pPr>
        <w:pStyle w:val="Listenabsatz"/>
        <w:ind w:left="720"/>
        <w:jc w:val="both"/>
      </w:pPr>
      <w:r w:rsidRPr="00257124">
        <w:t xml:space="preserve">Teilnahmebescheinigung </w:t>
      </w:r>
    </w:p>
    <w:p w14:paraId="03D53B65" w14:textId="77777777" w:rsidR="00257124" w:rsidRPr="00257124" w:rsidRDefault="00257124" w:rsidP="0000674B">
      <w:pPr>
        <w:pStyle w:val="Listenabsatz"/>
        <w:ind w:left="720"/>
        <w:jc w:val="both"/>
      </w:pPr>
    </w:p>
    <w:p w14:paraId="52139584" w14:textId="77777777" w:rsidR="00ED3D2D" w:rsidRDefault="00ED3D2D" w:rsidP="0000674B">
      <w:pPr>
        <w:pStyle w:val="Listenabsatz"/>
        <w:ind w:left="720"/>
        <w:jc w:val="both"/>
      </w:pPr>
      <w:r w:rsidRPr="00257124">
        <w:t>Seminarveranstaltungen</w:t>
      </w:r>
    </w:p>
    <w:p w14:paraId="08E30053" w14:textId="77777777" w:rsidR="00257124" w:rsidRPr="00257124" w:rsidRDefault="00257124" w:rsidP="0000674B">
      <w:pPr>
        <w:pStyle w:val="Listenabsatz"/>
        <w:ind w:left="720"/>
        <w:jc w:val="both"/>
      </w:pPr>
    </w:p>
    <w:p w14:paraId="5DCB88BF" w14:textId="079022CF" w:rsidR="00ED3D2D" w:rsidRDefault="00ED3D2D" w:rsidP="0000674B">
      <w:pPr>
        <w:pStyle w:val="Listenabsatz"/>
        <w:ind w:left="720"/>
        <w:jc w:val="both"/>
      </w:pPr>
      <w:r w:rsidRPr="00257124">
        <w:t>Zulassungsantrag</w:t>
      </w:r>
    </w:p>
    <w:p w14:paraId="2D66D67D" w14:textId="77777777" w:rsidR="00257124" w:rsidRPr="00257124" w:rsidRDefault="00257124" w:rsidP="0000674B">
      <w:pPr>
        <w:pStyle w:val="Listenabsatz"/>
        <w:ind w:left="720"/>
        <w:jc w:val="both"/>
      </w:pPr>
    </w:p>
    <w:p w14:paraId="01A86960" w14:textId="77777777" w:rsidR="00ED3D2D" w:rsidRDefault="00ED3D2D" w:rsidP="0000674B">
      <w:pPr>
        <w:pStyle w:val="Listenabsatz"/>
        <w:ind w:left="720"/>
        <w:jc w:val="both"/>
      </w:pPr>
      <w:r w:rsidRPr="00257124">
        <w:t>Fehltage in der Praxisstelle</w:t>
      </w:r>
    </w:p>
    <w:p w14:paraId="5F0DEB14" w14:textId="77777777" w:rsidR="00257124" w:rsidRPr="00257124" w:rsidRDefault="00257124" w:rsidP="0000674B">
      <w:pPr>
        <w:pStyle w:val="Listenabsatz"/>
        <w:ind w:left="720"/>
        <w:jc w:val="both"/>
      </w:pPr>
    </w:p>
    <w:p w14:paraId="31183E1F" w14:textId="227BCE03" w:rsidR="0000674B" w:rsidRDefault="00ED3D2D" w:rsidP="0000674B">
      <w:pPr>
        <w:pStyle w:val="Listenabsatz"/>
        <w:ind w:left="720"/>
        <w:jc w:val="both"/>
      </w:pPr>
      <w:r w:rsidRPr="00257124">
        <w:t>Beurteilung der Anleiterin/ des Anleiters</w:t>
      </w:r>
    </w:p>
    <w:p w14:paraId="0A9A1146" w14:textId="77777777" w:rsidR="00257124" w:rsidRPr="00257124" w:rsidRDefault="00257124" w:rsidP="0000674B">
      <w:pPr>
        <w:pStyle w:val="Listenabsatz"/>
        <w:ind w:left="720"/>
        <w:jc w:val="both"/>
      </w:pPr>
    </w:p>
    <w:p w14:paraId="7C6B7F9F" w14:textId="77777777" w:rsidR="00ED3D2D" w:rsidRPr="00257124" w:rsidRDefault="00ED3D2D" w:rsidP="0000674B">
      <w:pPr>
        <w:pStyle w:val="Listenabsatz"/>
        <w:ind w:left="720"/>
        <w:jc w:val="both"/>
      </w:pPr>
      <w:r w:rsidRPr="00257124">
        <w:t xml:space="preserve">Orientierungshilfen für die Leistungsfeststellung/ für die Bewertung des </w:t>
      </w:r>
    </w:p>
    <w:p w14:paraId="7C45BB52" w14:textId="39879C16" w:rsidR="00ED3D2D" w:rsidRPr="00257124" w:rsidRDefault="00ED3D2D" w:rsidP="0000674B">
      <w:pPr>
        <w:pStyle w:val="Listenabsatz"/>
        <w:ind w:left="720"/>
        <w:jc w:val="both"/>
      </w:pPr>
      <w:r w:rsidRPr="00257124">
        <w:t>Berufspraktikums</w:t>
      </w:r>
    </w:p>
    <w:p w14:paraId="6FEE22A7" w14:textId="563FD0AD" w:rsidR="00ED3D2D" w:rsidRPr="00257124" w:rsidRDefault="00ED3D2D" w:rsidP="00212A1F">
      <w:pPr>
        <w:autoSpaceDE w:val="0"/>
        <w:autoSpaceDN w:val="0"/>
        <w:adjustRightInd w:val="0"/>
        <w:ind w:left="340" w:right="126" w:firstLine="340"/>
        <w:jc w:val="both"/>
        <w:rPr>
          <w:rFonts w:cs="Arial"/>
          <w:color w:val="000000"/>
        </w:rPr>
      </w:pPr>
    </w:p>
    <w:p w14:paraId="144B1935" w14:textId="2768F136" w:rsidR="00ED3D2D" w:rsidRPr="00ED3D2D" w:rsidRDefault="00ED3D2D" w:rsidP="00ED3D2D">
      <w:pPr>
        <w:pStyle w:val="Listenabsatz"/>
        <w:ind w:left="720"/>
        <w:jc w:val="both"/>
        <w:rPr>
          <w:sz w:val="22"/>
          <w:szCs w:val="22"/>
        </w:rPr>
      </w:pPr>
    </w:p>
    <w:p w14:paraId="44DB7208" w14:textId="77777777" w:rsidR="00960171" w:rsidRDefault="00960171" w:rsidP="00960171">
      <w:pPr>
        <w:jc w:val="both"/>
        <w:rPr>
          <w:rFonts w:ascii="Times New Roman" w:hAnsi="Times New Roman"/>
          <w:noProof/>
        </w:rPr>
      </w:pPr>
    </w:p>
    <w:p w14:paraId="31B27C5E" w14:textId="77777777" w:rsidR="00960171" w:rsidRDefault="00960171" w:rsidP="00960171">
      <w:pPr>
        <w:jc w:val="both"/>
        <w:rPr>
          <w:rFonts w:ascii="Times New Roman" w:hAnsi="Times New Roman"/>
          <w:noProof/>
        </w:rPr>
      </w:pPr>
    </w:p>
    <w:p w14:paraId="718A066F" w14:textId="77777777" w:rsidR="00960171" w:rsidRDefault="00960171" w:rsidP="00526A63">
      <w:pPr>
        <w:jc w:val="center"/>
        <w:rPr>
          <w:rFonts w:eastAsia="StarSymbol" w:cs="Arial"/>
          <w:b/>
          <w:sz w:val="28"/>
          <w:szCs w:val="28"/>
        </w:rPr>
      </w:pPr>
    </w:p>
    <w:p w14:paraId="3EC0D1A4" w14:textId="77777777" w:rsidR="00960171" w:rsidRDefault="00960171" w:rsidP="00526A63">
      <w:pPr>
        <w:jc w:val="center"/>
        <w:rPr>
          <w:rFonts w:eastAsia="StarSymbol" w:cs="Arial"/>
          <w:b/>
          <w:sz w:val="28"/>
          <w:szCs w:val="28"/>
        </w:rPr>
      </w:pPr>
    </w:p>
    <w:p w14:paraId="1A49A967" w14:textId="77777777" w:rsidR="00960171" w:rsidRDefault="00960171" w:rsidP="00526A63">
      <w:pPr>
        <w:jc w:val="center"/>
        <w:rPr>
          <w:rFonts w:eastAsia="StarSymbol" w:cs="Arial"/>
          <w:b/>
          <w:sz w:val="28"/>
          <w:szCs w:val="28"/>
        </w:rPr>
      </w:pPr>
    </w:p>
    <w:p w14:paraId="3DE5EFAD" w14:textId="77777777" w:rsidR="00960171" w:rsidRDefault="00960171" w:rsidP="00526A63">
      <w:pPr>
        <w:jc w:val="center"/>
        <w:rPr>
          <w:rFonts w:eastAsia="StarSymbol" w:cs="Arial"/>
          <w:b/>
          <w:sz w:val="28"/>
          <w:szCs w:val="28"/>
        </w:rPr>
      </w:pPr>
    </w:p>
    <w:p w14:paraId="62B1683B" w14:textId="77777777" w:rsidR="00960171" w:rsidRDefault="00960171" w:rsidP="00526A63">
      <w:pPr>
        <w:jc w:val="center"/>
        <w:rPr>
          <w:rFonts w:eastAsia="StarSymbol" w:cs="Arial"/>
          <w:b/>
          <w:sz w:val="28"/>
          <w:szCs w:val="28"/>
        </w:rPr>
      </w:pPr>
    </w:p>
    <w:p w14:paraId="3E984752" w14:textId="77777777" w:rsidR="00960171" w:rsidRDefault="00960171" w:rsidP="00526A63">
      <w:pPr>
        <w:jc w:val="center"/>
        <w:rPr>
          <w:rFonts w:eastAsia="StarSymbol" w:cs="Arial"/>
          <w:b/>
          <w:sz w:val="28"/>
          <w:szCs w:val="28"/>
        </w:rPr>
      </w:pPr>
    </w:p>
    <w:p w14:paraId="36938945" w14:textId="77777777" w:rsidR="00960171" w:rsidRDefault="00960171" w:rsidP="00526A63">
      <w:pPr>
        <w:jc w:val="center"/>
        <w:rPr>
          <w:rFonts w:eastAsia="StarSymbol" w:cs="Arial"/>
          <w:b/>
          <w:sz w:val="28"/>
          <w:szCs w:val="28"/>
        </w:rPr>
      </w:pPr>
    </w:p>
    <w:p w14:paraId="5DCC3894" w14:textId="77777777" w:rsidR="00960171" w:rsidRDefault="00960171" w:rsidP="00526A63">
      <w:pPr>
        <w:jc w:val="center"/>
        <w:rPr>
          <w:rFonts w:eastAsia="StarSymbol" w:cs="Arial"/>
          <w:b/>
          <w:sz w:val="28"/>
          <w:szCs w:val="28"/>
        </w:rPr>
      </w:pPr>
    </w:p>
    <w:p w14:paraId="5C1ED469" w14:textId="77777777" w:rsidR="00960171" w:rsidRDefault="00960171" w:rsidP="00526A63">
      <w:pPr>
        <w:jc w:val="center"/>
        <w:rPr>
          <w:rFonts w:eastAsia="StarSymbol" w:cs="Arial"/>
          <w:b/>
          <w:sz w:val="28"/>
          <w:szCs w:val="28"/>
        </w:rPr>
      </w:pPr>
    </w:p>
    <w:p w14:paraId="784B091C" w14:textId="77777777" w:rsidR="00960171" w:rsidRDefault="00960171" w:rsidP="00526A63">
      <w:pPr>
        <w:jc w:val="center"/>
        <w:rPr>
          <w:rFonts w:eastAsia="StarSymbol" w:cs="Arial"/>
          <w:b/>
          <w:sz w:val="28"/>
          <w:szCs w:val="28"/>
        </w:rPr>
      </w:pPr>
    </w:p>
    <w:p w14:paraId="0A645182" w14:textId="77777777" w:rsidR="00960171" w:rsidRDefault="00960171" w:rsidP="00526A63">
      <w:pPr>
        <w:jc w:val="center"/>
        <w:rPr>
          <w:rFonts w:eastAsia="StarSymbol" w:cs="Arial"/>
          <w:b/>
          <w:sz w:val="28"/>
          <w:szCs w:val="28"/>
        </w:rPr>
      </w:pPr>
    </w:p>
    <w:p w14:paraId="660EC51C" w14:textId="77777777" w:rsidR="00960171" w:rsidRDefault="00960171" w:rsidP="00526A63">
      <w:pPr>
        <w:jc w:val="center"/>
        <w:rPr>
          <w:rFonts w:eastAsia="StarSymbol" w:cs="Arial"/>
          <w:b/>
          <w:sz w:val="28"/>
          <w:szCs w:val="28"/>
        </w:rPr>
      </w:pPr>
    </w:p>
    <w:p w14:paraId="7F6EA6F6" w14:textId="77777777" w:rsidR="00960171" w:rsidRDefault="00960171" w:rsidP="00526A63">
      <w:pPr>
        <w:jc w:val="center"/>
        <w:rPr>
          <w:rFonts w:eastAsia="StarSymbol" w:cs="Arial"/>
          <w:b/>
          <w:sz w:val="28"/>
          <w:szCs w:val="28"/>
        </w:rPr>
      </w:pPr>
    </w:p>
    <w:p w14:paraId="7A1DA18F" w14:textId="77777777" w:rsidR="00960171" w:rsidRDefault="00960171" w:rsidP="00526A63">
      <w:pPr>
        <w:jc w:val="center"/>
        <w:rPr>
          <w:rFonts w:eastAsia="StarSymbol" w:cs="Arial"/>
          <w:b/>
          <w:sz w:val="28"/>
          <w:szCs w:val="28"/>
        </w:rPr>
      </w:pPr>
    </w:p>
    <w:p w14:paraId="749E569A" w14:textId="77777777" w:rsidR="00960171" w:rsidRDefault="00960171" w:rsidP="00526A63">
      <w:pPr>
        <w:jc w:val="center"/>
        <w:rPr>
          <w:rFonts w:eastAsia="StarSymbol" w:cs="Arial"/>
          <w:b/>
          <w:sz w:val="28"/>
          <w:szCs w:val="28"/>
        </w:rPr>
      </w:pPr>
    </w:p>
    <w:p w14:paraId="710C7819" w14:textId="77777777" w:rsidR="00960171" w:rsidRDefault="00960171" w:rsidP="00526A63">
      <w:pPr>
        <w:jc w:val="center"/>
        <w:rPr>
          <w:rFonts w:eastAsia="StarSymbol" w:cs="Arial"/>
          <w:b/>
          <w:sz w:val="28"/>
          <w:szCs w:val="28"/>
        </w:rPr>
      </w:pPr>
    </w:p>
    <w:p w14:paraId="6C39D9A5" w14:textId="77777777" w:rsidR="00960171" w:rsidRDefault="00960171" w:rsidP="00526A63">
      <w:pPr>
        <w:jc w:val="center"/>
        <w:rPr>
          <w:rFonts w:eastAsia="StarSymbol" w:cs="Arial"/>
          <w:b/>
          <w:sz w:val="28"/>
          <w:szCs w:val="28"/>
        </w:rPr>
      </w:pPr>
    </w:p>
    <w:p w14:paraId="7E442F4C" w14:textId="77777777" w:rsidR="00CB6140" w:rsidRDefault="00CB6140" w:rsidP="00526A63">
      <w:pPr>
        <w:jc w:val="center"/>
        <w:rPr>
          <w:rFonts w:eastAsia="StarSymbol" w:cs="Arial"/>
          <w:b/>
          <w:sz w:val="28"/>
          <w:szCs w:val="28"/>
        </w:rPr>
      </w:pPr>
    </w:p>
    <w:p w14:paraId="1A43FA5A" w14:textId="77777777" w:rsidR="00CB6140" w:rsidRDefault="00CB6140" w:rsidP="00526A63">
      <w:pPr>
        <w:jc w:val="center"/>
        <w:rPr>
          <w:rFonts w:eastAsia="StarSymbol" w:cs="Arial"/>
          <w:b/>
          <w:sz w:val="28"/>
          <w:szCs w:val="28"/>
        </w:rPr>
      </w:pPr>
    </w:p>
    <w:p w14:paraId="009B2669" w14:textId="77777777" w:rsidR="00087EE4" w:rsidRDefault="00087EE4" w:rsidP="00526A63">
      <w:pPr>
        <w:jc w:val="center"/>
        <w:rPr>
          <w:rFonts w:eastAsia="StarSymbol" w:cs="Arial"/>
          <w:b/>
          <w:sz w:val="28"/>
          <w:szCs w:val="28"/>
        </w:rPr>
      </w:pPr>
    </w:p>
    <w:p w14:paraId="0925AD38" w14:textId="77777777" w:rsidR="00087EE4" w:rsidRDefault="00087EE4" w:rsidP="00526A63">
      <w:pPr>
        <w:jc w:val="center"/>
        <w:rPr>
          <w:rFonts w:eastAsia="StarSymbol" w:cs="Arial"/>
          <w:b/>
          <w:sz w:val="28"/>
          <w:szCs w:val="28"/>
        </w:rPr>
      </w:pPr>
    </w:p>
    <w:p w14:paraId="24B5E3AA" w14:textId="77777777" w:rsidR="00087EE4" w:rsidRDefault="00087EE4" w:rsidP="00526A63">
      <w:pPr>
        <w:jc w:val="center"/>
        <w:rPr>
          <w:rFonts w:eastAsia="StarSymbol" w:cs="Arial"/>
          <w:b/>
          <w:sz w:val="28"/>
          <w:szCs w:val="28"/>
        </w:rPr>
      </w:pPr>
    </w:p>
    <w:p w14:paraId="1B4A807F" w14:textId="77777777" w:rsidR="00087EE4" w:rsidRDefault="00087EE4" w:rsidP="00526A63">
      <w:pPr>
        <w:jc w:val="center"/>
        <w:rPr>
          <w:rFonts w:eastAsia="StarSymbol" w:cs="Arial"/>
          <w:b/>
          <w:sz w:val="28"/>
          <w:szCs w:val="28"/>
        </w:rPr>
      </w:pPr>
    </w:p>
    <w:p w14:paraId="1C68654F" w14:textId="77777777" w:rsidR="00087EE4" w:rsidRDefault="00087EE4" w:rsidP="00526A63">
      <w:pPr>
        <w:jc w:val="center"/>
        <w:rPr>
          <w:rFonts w:eastAsia="StarSymbol" w:cs="Arial"/>
          <w:b/>
          <w:sz w:val="28"/>
          <w:szCs w:val="28"/>
        </w:rPr>
      </w:pPr>
    </w:p>
    <w:p w14:paraId="5563639A" w14:textId="77777777" w:rsidR="00087EE4" w:rsidRDefault="00087EE4" w:rsidP="00526A63">
      <w:pPr>
        <w:jc w:val="center"/>
        <w:rPr>
          <w:rFonts w:eastAsia="StarSymbol" w:cs="Arial"/>
          <w:b/>
          <w:sz w:val="28"/>
          <w:szCs w:val="28"/>
        </w:rPr>
      </w:pPr>
    </w:p>
    <w:p w14:paraId="15C7B636" w14:textId="77777777" w:rsidR="00087EE4" w:rsidRDefault="00087EE4" w:rsidP="00526A63">
      <w:pPr>
        <w:jc w:val="center"/>
        <w:rPr>
          <w:rFonts w:eastAsia="StarSymbol" w:cs="Arial"/>
          <w:b/>
          <w:sz w:val="28"/>
          <w:szCs w:val="28"/>
        </w:rPr>
      </w:pPr>
    </w:p>
    <w:p w14:paraId="5CACD23C" w14:textId="77777777" w:rsidR="00087EE4" w:rsidRDefault="00087EE4" w:rsidP="00526A63">
      <w:pPr>
        <w:jc w:val="center"/>
        <w:rPr>
          <w:rFonts w:eastAsia="StarSymbol" w:cs="Arial"/>
          <w:b/>
          <w:sz w:val="28"/>
          <w:szCs w:val="28"/>
        </w:rPr>
      </w:pPr>
    </w:p>
    <w:p w14:paraId="7DFE76C6" w14:textId="77777777" w:rsidR="00CB6140" w:rsidRDefault="00CB6140" w:rsidP="00ED3D2D">
      <w:pPr>
        <w:rPr>
          <w:rFonts w:eastAsia="StarSymbol" w:cs="Arial"/>
          <w:b/>
          <w:sz w:val="28"/>
          <w:szCs w:val="28"/>
        </w:rPr>
      </w:pPr>
    </w:p>
    <w:p w14:paraId="4DA1FE66" w14:textId="77777777" w:rsidR="00CB6140" w:rsidRDefault="00CB6140" w:rsidP="00ED3D2D">
      <w:pPr>
        <w:rPr>
          <w:rFonts w:eastAsia="StarSymbol" w:cs="Arial"/>
          <w:b/>
          <w:sz w:val="28"/>
          <w:szCs w:val="28"/>
        </w:rPr>
      </w:pPr>
    </w:p>
    <w:p w14:paraId="1929C8BC" w14:textId="5725C104" w:rsidR="00876EB8" w:rsidRPr="00577B9A" w:rsidRDefault="004812DE" w:rsidP="00526A63">
      <w:pPr>
        <w:jc w:val="center"/>
        <w:rPr>
          <w:rFonts w:eastAsia="StarSymbol" w:cs="Arial"/>
          <w:b/>
          <w:sz w:val="28"/>
          <w:szCs w:val="28"/>
        </w:rPr>
      </w:pPr>
      <w:r w:rsidRPr="00577B9A">
        <w:rPr>
          <w:rFonts w:eastAsia="StarSymbol" w:cs="Arial"/>
          <w:b/>
          <w:sz w:val="28"/>
          <w:szCs w:val="28"/>
        </w:rPr>
        <w:t>Teilnahmebescheinigung</w:t>
      </w:r>
    </w:p>
    <w:p w14:paraId="730681A0" w14:textId="310D42DE" w:rsidR="00292619" w:rsidRPr="00577B9A" w:rsidRDefault="00513244" w:rsidP="00292619">
      <w:pPr>
        <w:tabs>
          <w:tab w:val="left" w:pos="3090"/>
        </w:tabs>
        <w:jc w:val="center"/>
        <w:rPr>
          <w:rFonts w:eastAsia="StarSymbol" w:cs="Arial"/>
          <w:b/>
          <w:sz w:val="28"/>
          <w:szCs w:val="28"/>
        </w:rPr>
      </w:pPr>
      <w:r w:rsidRPr="00577B9A">
        <w:rPr>
          <w:rFonts w:cs="Arial"/>
          <w:b/>
          <w:bCs/>
          <w:noProof/>
          <w:sz w:val="28"/>
          <w:szCs w:val="28"/>
        </w:rPr>
        <mc:AlternateContent>
          <mc:Choice Requires="wps">
            <w:drawing>
              <wp:anchor distT="0" distB="0" distL="114300" distR="114300" simplePos="0" relativeHeight="251674624" behindDoc="0" locked="0" layoutInCell="1" allowOverlap="1" wp14:anchorId="61D97049" wp14:editId="70A62603">
                <wp:simplePos x="0" y="0"/>
                <wp:positionH relativeFrom="column">
                  <wp:posOffset>7486650</wp:posOffset>
                </wp:positionH>
                <wp:positionV relativeFrom="paragraph">
                  <wp:posOffset>5998845</wp:posOffset>
                </wp:positionV>
                <wp:extent cx="420370" cy="410210"/>
                <wp:effectExtent l="0" t="0" r="17780" b="27940"/>
                <wp:wrapNone/>
                <wp:docPr id="14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410210"/>
                        </a:xfrm>
                        <a:prstGeom prst="rect">
                          <a:avLst/>
                        </a:prstGeom>
                        <a:solidFill>
                          <a:srgbClr val="FFFFFF"/>
                        </a:solidFill>
                        <a:ln w="9525">
                          <a:solidFill>
                            <a:srgbClr val="FFFFFF"/>
                          </a:solidFill>
                          <a:miter lim="800000"/>
                          <a:headEnd/>
                          <a:tailEnd/>
                        </a:ln>
                      </wps:spPr>
                      <wps:txbx>
                        <w:txbxContent>
                          <w:p w14:paraId="46796DDA" w14:textId="77777777" w:rsidR="00F260CB" w:rsidRDefault="00F260CB" w:rsidP="00292619">
                            <w: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97049" id="Rectangle 74" o:spid="_x0000_s1027" style="position:absolute;left:0;text-align:left;margin-left:589.5pt;margin-top:472.35pt;width:33.1pt;height:3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" strokecolor="white">
                <v:textbox>
                  <w:txbxContent>
                    <w:p w14:paraId="46796DDA" w14:textId="77777777" w:rsidR="00F260CB" w:rsidRDefault="00F260CB" w:rsidP="00292619">
                      <w:r>
                        <w:t>25</w:t>
                      </w:r>
                    </w:p>
                  </w:txbxContent>
                </v:textbox>
              </v:rect>
            </w:pict>
          </mc:Fallback>
        </mc:AlternateContent>
      </w:r>
      <w:r w:rsidR="00292619" w:rsidRPr="00577B9A">
        <w:rPr>
          <w:rFonts w:eastAsia="StarSymbol" w:cs="Arial"/>
          <w:b/>
          <w:sz w:val="28"/>
          <w:szCs w:val="28"/>
        </w:rPr>
        <w:t>Seminarveranstaltungen</w:t>
      </w:r>
    </w:p>
    <w:p w14:paraId="5BA7D334" w14:textId="77777777" w:rsidR="00292619" w:rsidRPr="00577B9A" w:rsidRDefault="00292619" w:rsidP="00526A63">
      <w:pPr>
        <w:jc w:val="center"/>
        <w:rPr>
          <w:rFonts w:eastAsia="StarSymbol" w:cs="Arial"/>
          <w:b/>
          <w:sz w:val="28"/>
          <w:szCs w:val="28"/>
        </w:rPr>
      </w:pPr>
    </w:p>
    <w:p w14:paraId="505E6A4D" w14:textId="77777777" w:rsidR="004812DE" w:rsidRPr="00577B9A" w:rsidRDefault="004812DE" w:rsidP="004812DE">
      <w:pPr>
        <w:rPr>
          <w:rFonts w:eastAsia="StarSymbol" w:cs="Arial"/>
        </w:rPr>
      </w:pPr>
    </w:p>
    <w:p w14:paraId="5120E1D7" w14:textId="77777777" w:rsidR="00204325" w:rsidRPr="00577B9A" w:rsidRDefault="004812DE" w:rsidP="004812DE">
      <w:pPr>
        <w:rPr>
          <w:rFonts w:cs="Arial"/>
        </w:rPr>
      </w:pPr>
      <w:r w:rsidRPr="00577B9A">
        <w:rPr>
          <w:rFonts w:cs="Arial"/>
        </w:rPr>
        <w:t xml:space="preserve">Name </w:t>
      </w:r>
      <w:r w:rsidR="002404CD" w:rsidRPr="00577B9A">
        <w:rPr>
          <w:rFonts w:cs="Arial"/>
        </w:rPr>
        <w:t>des Praktikanten/der Praktikantin</w:t>
      </w:r>
      <w:r w:rsidRPr="00577B9A">
        <w:rPr>
          <w:rFonts w:cs="Arial"/>
        </w:rPr>
        <w:t>:</w:t>
      </w:r>
    </w:p>
    <w:p w14:paraId="7584D516" w14:textId="77777777" w:rsidR="004812DE" w:rsidRPr="00577B9A" w:rsidRDefault="004812DE" w:rsidP="004812DE">
      <w:pPr>
        <w:rPr>
          <w:rFonts w:cs="Arial"/>
        </w:rPr>
      </w:pPr>
    </w:p>
    <w:p w14:paraId="03EFA0FC" w14:textId="77777777" w:rsidR="004812DE" w:rsidRPr="00577B9A" w:rsidRDefault="004812DE" w:rsidP="004812DE">
      <w:pPr>
        <w:rPr>
          <w:rFonts w:cs="Arial"/>
        </w:rPr>
      </w:pP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p>
    <w:p w14:paraId="1AFF9DEB" w14:textId="77777777" w:rsidR="004812DE" w:rsidRPr="00577B9A" w:rsidRDefault="004812DE" w:rsidP="004812DE">
      <w:pPr>
        <w:rPr>
          <w:rFonts w:cs="Arial"/>
        </w:rPr>
      </w:pPr>
    </w:p>
    <w:p w14:paraId="5B5A06F4" w14:textId="77777777" w:rsidR="004812DE" w:rsidRPr="00577B9A" w:rsidRDefault="004812DE" w:rsidP="004812DE">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3813"/>
        <w:gridCol w:w="3813"/>
      </w:tblGrid>
      <w:tr w:rsidR="004812DE" w:rsidRPr="00577B9A" w14:paraId="3FB73907" w14:textId="77777777" w:rsidTr="00E31930">
        <w:trPr>
          <w:trHeight w:val="272"/>
        </w:trPr>
        <w:tc>
          <w:tcPr>
            <w:tcW w:w="1496" w:type="dxa"/>
            <w:shd w:val="clear" w:color="auto" w:fill="auto"/>
          </w:tcPr>
          <w:p w14:paraId="27C99C87" w14:textId="77777777" w:rsidR="004812DE" w:rsidRPr="00577B9A" w:rsidRDefault="004812DE" w:rsidP="004812DE">
            <w:pPr>
              <w:rPr>
                <w:rFonts w:cs="Arial"/>
                <w:sz w:val="28"/>
              </w:rPr>
            </w:pPr>
            <w:r w:rsidRPr="00577B9A">
              <w:rPr>
                <w:rFonts w:cs="Arial"/>
                <w:sz w:val="28"/>
              </w:rPr>
              <w:t>Datum</w:t>
            </w:r>
          </w:p>
        </w:tc>
        <w:tc>
          <w:tcPr>
            <w:tcW w:w="3813" w:type="dxa"/>
            <w:shd w:val="clear" w:color="auto" w:fill="auto"/>
          </w:tcPr>
          <w:p w14:paraId="7C86B15E" w14:textId="77777777" w:rsidR="004812DE" w:rsidRPr="00577B9A" w:rsidRDefault="004812DE" w:rsidP="004812DE">
            <w:pPr>
              <w:rPr>
                <w:rFonts w:cs="Arial"/>
                <w:sz w:val="28"/>
              </w:rPr>
            </w:pPr>
            <w:r w:rsidRPr="00577B9A">
              <w:rPr>
                <w:rFonts w:cs="Arial"/>
                <w:sz w:val="28"/>
              </w:rPr>
              <w:t>Thema der Veranstaltung</w:t>
            </w:r>
          </w:p>
        </w:tc>
        <w:tc>
          <w:tcPr>
            <w:tcW w:w="3813" w:type="dxa"/>
            <w:shd w:val="clear" w:color="auto" w:fill="auto"/>
          </w:tcPr>
          <w:p w14:paraId="564F6A8B" w14:textId="77777777" w:rsidR="004812DE" w:rsidRPr="00577B9A" w:rsidRDefault="004812DE" w:rsidP="004812DE">
            <w:pPr>
              <w:rPr>
                <w:rFonts w:cs="Arial"/>
                <w:sz w:val="28"/>
              </w:rPr>
            </w:pPr>
            <w:r w:rsidRPr="00577B9A">
              <w:rPr>
                <w:rFonts w:cs="Arial"/>
                <w:sz w:val="28"/>
              </w:rPr>
              <w:t>Unterschrift Fachlehrer</w:t>
            </w:r>
          </w:p>
        </w:tc>
      </w:tr>
      <w:tr w:rsidR="004812DE" w:rsidRPr="00577B9A" w14:paraId="4E8397A9" w14:textId="77777777" w:rsidTr="00E31930">
        <w:trPr>
          <w:trHeight w:val="272"/>
        </w:trPr>
        <w:tc>
          <w:tcPr>
            <w:tcW w:w="1496" w:type="dxa"/>
            <w:shd w:val="clear" w:color="auto" w:fill="auto"/>
          </w:tcPr>
          <w:p w14:paraId="731395E9" w14:textId="77777777" w:rsidR="004812DE" w:rsidRPr="00577B9A" w:rsidRDefault="004812DE" w:rsidP="004812DE">
            <w:pPr>
              <w:rPr>
                <w:rFonts w:cs="Arial"/>
              </w:rPr>
            </w:pPr>
          </w:p>
          <w:p w14:paraId="516AF9B7" w14:textId="77777777" w:rsidR="004812DE" w:rsidRPr="00577B9A" w:rsidRDefault="004812DE" w:rsidP="004812DE">
            <w:pPr>
              <w:rPr>
                <w:rFonts w:cs="Arial"/>
              </w:rPr>
            </w:pPr>
          </w:p>
        </w:tc>
        <w:tc>
          <w:tcPr>
            <w:tcW w:w="3813" w:type="dxa"/>
            <w:shd w:val="clear" w:color="auto" w:fill="auto"/>
          </w:tcPr>
          <w:p w14:paraId="0FFAB4E1" w14:textId="77777777" w:rsidR="004812DE" w:rsidRPr="00577B9A" w:rsidRDefault="004812DE" w:rsidP="004812DE">
            <w:pPr>
              <w:rPr>
                <w:rFonts w:cs="Arial"/>
              </w:rPr>
            </w:pPr>
          </w:p>
        </w:tc>
        <w:tc>
          <w:tcPr>
            <w:tcW w:w="3813" w:type="dxa"/>
            <w:shd w:val="clear" w:color="auto" w:fill="auto"/>
          </w:tcPr>
          <w:p w14:paraId="1FF9D596" w14:textId="77777777" w:rsidR="004812DE" w:rsidRPr="00577B9A" w:rsidRDefault="004812DE" w:rsidP="004812DE">
            <w:pPr>
              <w:rPr>
                <w:rFonts w:cs="Arial"/>
              </w:rPr>
            </w:pPr>
          </w:p>
        </w:tc>
      </w:tr>
      <w:tr w:rsidR="004812DE" w:rsidRPr="00577B9A" w14:paraId="1D0BC1BF" w14:textId="77777777" w:rsidTr="00E31930">
        <w:trPr>
          <w:trHeight w:val="272"/>
        </w:trPr>
        <w:tc>
          <w:tcPr>
            <w:tcW w:w="1496" w:type="dxa"/>
            <w:shd w:val="clear" w:color="auto" w:fill="auto"/>
          </w:tcPr>
          <w:p w14:paraId="295E02C4" w14:textId="77777777" w:rsidR="004812DE" w:rsidRPr="00577B9A" w:rsidRDefault="004812DE" w:rsidP="004812DE">
            <w:pPr>
              <w:rPr>
                <w:rFonts w:cs="Arial"/>
              </w:rPr>
            </w:pPr>
          </w:p>
          <w:p w14:paraId="169CE0EA" w14:textId="77777777" w:rsidR="004812DE" w:rsidRPr="00577B9A" w:rsidRDefault="004812DE" w:rsidP="004812DE">
            <w:pPr>
              <w:rPr>
                <w:rFonts w:cs="Arial"/>
              </w:rPr>
            </w:pPr>
          </w:p>
        </w:tc>
        <w:tc>
          <w:tcPr>
            <w:tcW w:w="3813" w:type="dxa"/>
            <w:shd w:val="clear" w:color="auto" w:fill="auto"/>
          </w:tcPr>
          <w:p w14:paraId="1B6D1DF8" w14:textId="77777777" w:rsidR="004812DE" w:rsidRPr="00577B9A" w:rsidRDefault="004812DE" w:rsidP="004812DE">
            <w:pPr>
              <w:rPr>
                <w:rFonts w:cs="Arial"/>
              </w:rPr>
            </w:pPr>
          </w:p>
        </w:tc>
        <w:tc>
          <w:tcPr>
            <w:tcW w:w="3813" w:type="dxa"/>
            <w:shd w:val="clear" w:color="auto" w:fill="auto"/>
          </w:tcPr>
          <w:p w14:paraId="442365F8" w14:textId="77777777" w:rsidR="004812DE" w:rsidRPr="00577B9A" w:rsidRDefault="004812DE" w:rsidP="004812DE">
            <w:pPr>
              <w:rPr>
                <w:rFonts w:cs="Arial"/>
              </w:rPr>
            </w:pPr>
          </w:p>
        </w:tc>
      </w:tr>
      <w:tr w:rsidR="004812DE" w:rsidRPr="00577B9A" w14:paraId="5FD2AB44" w14:textId="77777777" w:rsidTr="00E31930">
        <w:trPr>
          <w:trHeight w:val="272"/>
        </w:trPr>
        <w:tc>
          <w:tcPr>
            <w:tcW w:w="1496" w:type="dxa"/>
            <w:shd w:val="clear" w:color="auto" w:fill="auto"/>
          </w:tcPr>
          <w:p w14:paraId="67149061" w14:textId="77777777" w:rsidR="004812DE" w:rsidRPr="00577B9A" w:rsidRDefault="004812DE" w:rsidP="004812DE">
            <w:pPr>
              <w:rPr>
                <w:rFonts w:cs="Arial"/>
              </w:rPr>
            </w:pPr>
          </w:p>
          <w:p w14:paraId="1AF3CAD5" w14:textId="77777777" w:rsidR="004812DE" w:rsidRPr="00577B9A" w:rsidRDefault="004812DE" w:rsidP="004812DE">
            <w:pPr>
              <w:rPr>
                <w:rFonts w:cs="Arial"/>
              </w:rPr>
            </w:pPr>
          </w:p>
        </w:tc>
        <w:tc>
          <w:tcPr>
            <w:tcW w:w="3813" w:type="dxa"/>
            <w:shd w:val="clear" w:color="auto" w:fill="auto"/>
          </w:tcPr>
          <w:p w14:paraId="15B90EF2" w14:textId="77777777" w:rsidR="004812DE" w:rsidRPr="00577B9A" w:rsidRDefault="004812DE" w:rsidP="004812DE">
            <w:pPr>
              <w:rPr>
                <w:rFonts w:cs="Arial"/>
              </w:rPr>
            </w:pPr>
          </w:p>
        </w:tc>
        <w:tc>
          <w:tcPr>
            <w:tcW w:w="3813" w:type="dxa"/>
            <w:shd w:val="clear" w:color="auto" w:fill="auto"/>
          </w:tcPr>
          <w:p w14:paraId="777F0AEA" w14:textId="77777777" w:rsidR="004812DE" w:rsidRPr="00577B9A" w:rsidRDefault="004812DE" w:rsidP="004812DE">
            <w:pPr>
              <w:rPr>
                <w:rFonts w:cs="Arial"/>
              </w:rPr>
            </w:pPr>
          </w:p>
        </w:tc>
      </w:tr>
      <w:tr w:rsidR="004812DE" w:rsidRPr="00577B9A" w14:paraId="6004A948" w14:textId="77777777" w:rsidTr="00E31930">
        <w:trPr>
          <w:trHeight w:val="272"/>
        </w:trPr>
        <w:tc>
          <w:tcPr>
            <w:tcW w:w="1496" w:type="dxa"/>
            <w:shd w:val="clear" w:color="auto" w:fill="auto"/>
          </w:tcPr>
          <w:p w14:paraId="30013E13" w14:textId="77777777" w:rsidR="004812DE" w:rsidRPr="00577B9A" w:rsidRDefault="004812DE" w:rsidP="004812DE">
            <w:pPr>
              <w:rPr>
                <w:rFonts w:cs="Arial"/>
              </w:rPr>
            </w:pPr>
          </w:p>
          <w:p w14:paraId="3AB727BC" w14:textId="77777777" w:rsidR="004812DE" w:rsidRPr="00577B9A" w:rsidRDefault="004812DE" w:rsidP="004812DE">
            <w:pPr>
              <w:rPr>
                <w:rFonts w:cs="Arial"/>
              </w:rPr>
            </w:pPr>
          </w:p>
        </w:tc>
        <w:tc>
          <w:tcPr>
            <w:tcW w:w="3813" w:type="dxa"/>
            <w:shd w:val="clear" w:color="auto" w:fill="auto"/>
          </w:tcPr>
          <w:p w14:paraId="1F7C200E" w14:textId="77777777" w:rsidR="004812DE" w:rsidRPr="00577B9A" w:rsidRDefault="004812DE" w:rsidP="004812DE">
            <w:pPr>
              <w:rPr>
                <w:rFonts w:cs="Arial"/>
              </w:rPr>
            </w:pPr>
          </w:p>
        </w:tc>
        <w:tc>
          <w:tcPr>
            <w:tcW w:w="3813" w:type="dxa"/>
            <w:shd w:val="clear" w:color="auto" w:fill="auto"/>
          </w:tcPr>
          <w:p w14:paraId="77E67ADF" w14:textId="77777777" w:rsidR="004812DE" w:rsidRPr="00577B9A" w:rsidRDefault="004812DE" w:rsidP="004812DE">
            <w:pPr>
              <w:rPr>
                <w:rFonts w:cs="Arial"/>
              </w:rPr>
            </w:pPr>
          </w:p>
        </w:tc>
      </w:tr>
      <w:tr w:rsidR="004812DE" w:rsidRPr="00577B9A" w14:paraId="1B74D755" w14:textId="77777777" w:rsidTr="00E31930">
        <w:trPr>
          <w:trHeight w:val="287"/>
        </w:trPr>
        <w:tc>
          <w:tcPr>
            <w:tcW w:w="1496" w:type="dxa"/>
            <w:shd w:val="clear" w:color="auto" w:fill="auto"/>
          </w:tcPr>
          <w:p w14:paraId="2DDF1B21" w14:textId="77777777" w:rsidR="004812DE" w:rsidRPr="00577B9A" w:rsidRDefault="004812DE" w:rsidP="004812DE">
            <w:pPr>
              <w:rPr>
                <w:rFonts w:cs="Arial"/>
              </w:rPr>
            </w:pPr>
          </w:p>
          <w:p w14:paraId="63209103" w14:textId="77777777" w:rsidR="004812DE" w:rsidRPr="00577B9A" w:rsidRDefault="004812DE" w:rsidP="004812DE">
            <w:pPr>
              <w:rPr>
                <w:rFonts w:cs="Arial"/>
              </w:rPr>
            </w:pPr>
          </w:p>
        </w:tc>
        <w:tc>
          <w:tcPr>
            <w:tcW w:w="3813" w:type="dxa"/>
            <w:shd w:val="clear" w:color="auto" w:fill="auto"/>
          </w:tcPr>
          <w:p w14:paraId="7367F9A0" w14:textId="77777777" w:rsidR="004812DE" w:rsidRPr="00577B9A" w:rsidRDefault="004812DE" w:rsidP="004812DE">
            <w:pPr>
              <w:rPr>
                <w:rFonts w:cs="Arial"/>
              </w:rPr>
            </w:pPr>
          </w:p>
        </w:tc>
        <w:tc>
          <w:tcPr>
            <w:tcW w:w="3813" w:type="dxa"/>
            <w:shd w:val="clear" w:color="auto" w:fill="auto"/>
          </w:tcPr>
          <w:p w14:paraId="76E071A6" w14:textId="77777777" w:rsidR="004812DE" w:rsidRPr="00577B9A" w:rsidRDefault="004812DE" w:rsidP="004812DE">
            <w:pPr>
              <w:rPr>
                <w:rFonts w:cs="Arial"/>
              </w:rPr>
            </w:pPr>
          </w:p>
        </w:tc>
      </w:tr>
      <w:tr w:rsidR="004812DE" w:rsidRPr="00577B9A" w14:paraId="44567D12" w14:textId="77777777" w:rsidTr="00E31930">
        <w:trPr>
          <w:trHeight w:val="272"/>
        </w:trPr>
        <w:tc>
          <w:tcPr>
            <w:tcW w:w="1496" w:type="dxa"/>
            <w:shd w:val="clear" w:color="auto" w:fill="auto"/>
          </w:tcPr>
          <w:p w14:paraId="6C758C40" w14:textId="77777777" w:rsidR="004812DE" w:rsidRPr="00577B9A" w:rsidRDefault="004812DE" w:rsidP="004812DE">
            <w:pPr>
              <w:rPr>
                <w:rFonts w:cs="Arial"/>
              </w:rPr>
            </w:pPr>
          </w:p>
          <w:p w14:paraId="7492722D" w14:textId="77777777" w:rsidR="004812DE" w:rsidRPr="00577B9A" w:rsidRDefault="004812DE" w:rsidP="004812DE">
            <w:pPr>
              <w:rPr>
                <w:rFonts w:cs="Arial"/>
              </w:rPr>
            </w:pPr>
          </w:p>
        </w:tc>
        <w:tc>
          <w:tcPr>
            <w:tcW w:w="3813" w:type="dxa"/>
            <w:shd w:val="clear" w:color="auto" w:fill="auto"/>
          </w:tcPr>
          <w:p w14:paraId="31331D29" w14:textId="77777777" w:rsidR="004812DE" w:rsidRPr="00577B9A" w:rsidRDefault="004812DE" w:rsidP="004812DE">
            <w:pPr>
              <w:rPr>
                <w:rFonts w:cs="Arial"/>
              </w:rPr>
            </w:pPr>
          </w:p>
        </w:tc>
        <w:tc>
          <w:tcPr>
            <w:tcW w:w="3813" w:type="dxa"/>
            <w:shd w:val="clear" w:color="auto" w:fill="auto"/>
          </w:tcPr>
          <w:p w14:paraId="10F28EA1" w14:textId="77777777" w:rsidR="004812DE" w:rsidRPr="00577B9A" w:rsidRDefault="004812DE" w:rsidP="004812DE">
            <w:pPr>
              <w:rPr>
                <w:rFonts w:cs="Arial"/>
              </w:rPr>
            </w:pPr>
          </w:p>
        </w:tc>
      </w:tr>
      <w:tr w:rsidR="004812DE" w:rsidRPr="00577B9A" w14:paraId="71EC17D0" w14:textId="77777777" w:rsidTr="00E31930">
        <w:trPr>
          <w:trHeight w:val="272"/>
        </w:trPr>
        <w:tc>
          <w:tcPr>
            <w:tcW w:w="1496" w:type="dxa"/>
            <w:shd w:val="clear" w:color="auto" w:fill="auto"/>
          </w:tcPr>
          <w:p w14:paraId="4508F96D" w14:textId="77777777" w:rsidR="004812DE" w:rsidRPr="00577B9A" w:rsidRDefault="004812DE" w:rsidP="00E31930">
            <w:pPr>
              <w:rPr>
                <w:rFonts w:cs="Arial"/>
              </w:rPr>
            </w:pPr>
          </w:p>
          <w:p w14:paraId="045594EE" w14:textId="77777777" w:rsidR="004812DE" w:rsidRPr="00577B9A" w:rsidRDefault="004812DE" w:rsidP="00E31930">
            <w:pPr>
              <w:rPr>
                <w:rFonts w:cs="Arial"/>
              </w:rPr>
            </w:pPr>
          </w:p>
        </w:tc>
        <w:tc>
          <w:tcPr>
            <w:tcW w:w="3813" w:type="dxa"/>
            <w:shd w:val="clear" w:color="auto" w:fill="auto"/>
          </w:tcPr>
          <w:p w14:paraId="623F2921" w14:textId="77777777" w:rsidR="004812DE" w:rsidRPr="00577B9A" w:rsidRDefault="004812DE" w:rsidP="00E31930">
            <w:pPr>
              <w:rPr>
                <w:rFonts w:cs="Arial"/>
              </w:rPr>
            </w:pPr>
          </w:p>
        </w:tc>
        <w:tc>
          <w:tcPr>
            <w:tcW w:w="3813" w:type="dxa"/>
            <w:shd w:val="clear" w:color="auto" w:fill="auto"/>
          </w:tcPr>
          <w:p w14:paraId="2C19B972" w14:textId="77777777" w:rsidR="004812DE" w:rsidRPr="00577B9A" w:rsidRDefault="004812DE" w:rsidP="00E31930">
            <w:pPr>
              <w:rPr>
                <w:rFonts w:cs="Arial"/>
              </w:rPr>
            </w:pPr>
          </w:p>
        </w:tc>
      </w:tr>
      <w:tr w:rsidR="004812DE" w:rsidRPr="00577B9A" w14:paraId="727D9E73" w14:textId="77777777" w:rsidTr="00E31930">
        <w:trPr>
          <w:trHeight w:val="272"/>
        </w:trPr>
        <w:tc>
          <w:tcPr>
            <w:tcW w:w="1496" w:type="dxa"/>
            <w:shd w:val="clear" w:color="auto" w:fill="auto"/>
          </w:tcPr>
          <w:p w14:paraId="095A78C2" w14:textId="77777777" w:rsidR="004812DE" w:rsidRPr="00577B9A" w:rsidRDefault="004812DE" w:rsidP="00E31930">
            <w:pPr>
              <w:rPr>
                <w:rFonts w:cs="Arial"/>
              </w:rPr>
            </w:pPr>
          </w:p>
          <w:p w14:paraId="6ED7570E" w14:textId="77777777" w:rsidR="004812DE" w:rsidRPr="00577B9A" w:rsidRDefault="004812DE" w:rsidP="00E31930">
            <w:pPr>
              <w:rPr>
                <w:rFonts w:cs="Arial"/>
              </w:rPr>
            </w:pPr>
          </w:p>
        </w:tc>
        <w:tc>
          <w:tcPr>
            <w:tcW w:w="3813" w:type="dxa"/>
            <w:shd w:val="clear" w:color="auto" w:fill="auto"/>
          </w:tcPr>
          <w:p w14:paraId="5633B736" w14:textId="77777777" w:rsidR="004812DE" w:rsidRPr="00577B9A" w:rsidRDefault="004812DE" w:rsidP="00E31930">
            <w:pPr>
              <w:rPr>
                <w:rFonts w:cs="Arial"/>
              </w:rPr>
            </w:pPr>
          </w:p>
        </w:tc>
        <w:tc>
          <w:tcPr>
            <w:tcW w:w="3813" w:type="dxa"/>
            <w:shd w:val="clear" w:color="auto" w:fill="auto"/>
          </w:tcPr>
          <w:p w14:paraId="190867AA" w14:textId="77777777" w:rsidR="004812DE" w:rsidRPr="00577B9A" w:rsidRDefault="004812DE" w:rsidP="00E31930">
            <w:pPr>
              <w:rPr>
                <w:rFonts w:cs="Arial"/>
              </w:rPr>
            </w:pPr>
          </w:p>
        </w:tc>
      </w:tr>
      <w:tr w:rsidR="004812DE" w:rsidRPr="00577B9A" w14:paraId="48A9F5FD" w14:textId="77777777" w:rsidTr="00E31930">
        <w:trPr>
          <w:trHeight w:val="272"/>
        </w:trPr>
        <w:tc>
          <w:tcPr>
            <w:tcW w:w="1496" w:type="dxa"/>
            <w:shd w:val="clear" w:color="auto" w:fill="auto"/>
          </w:tcPr>
          <w:p w14:paraId="58349CBC" w14:textId="77777777" w:rsidR="004812DE" w:rsidRPr="00577B9A" w:rsidRDefault="004812DE" w:rsidP="00E31930">
            <w:pPr>
              <w:rPr>
                <w:rFonts w:cs="Arial"/>
              </w:rPr>
            </w:pPr>
          </w:p>
          <w:p w14:paraId="756DB4FB" w14:textId="77777777" w:rsidR="004812DE" w:rsidRPr="00577B9A" w:rsidRDefault="004812DE" w:rsidP="00E31930">
            <w:pPr>
              <w:rPr>
                <w:rFonts w:cs="Arial"/>
              </w:rPr>
            </w:pPr>
          </w:p>
        </w:tc>
        <w:tc>
          <w:tcPr>
            <w:tcW w:w="3813" w:type="dxa"/>
            <w:shd w:val="clear" w:color="auto" w:fill="auto"/>
          </w:tcPr>
          <w:p w14:paraId="0CC4F57A" w14:textId="77777777" w:rsidR="004812DE" w:rsidRPr="00577B9A" w:rsidRDefault="004812DE" w:rsidP="00E31930">
            <w:pPr>
              <w:rPr>
                <w:rFonts w:cs="Arial"/>
              </w:rPr>
            </w:pPr>
          </w:p>
        </w:tc>
        <w:tc>
          <w:tcPr>
            <w:tcW w:w="3813" w:type="dxa"/>
            <w:shd w:val="clear" w:color="auto" w:fill="auto"/>
          </w:tcPr>
          <w:p w14:paraId="7B09F932" w14:textId="77777777" w:rsidR="004812DE" w:rsidRPr="00577B9A" w:rsidRDefault="004812DE" w:rsidP="00E31930">
            <w:pPr>
              <w:rPr>
                <w:rFonts w:cs="Arial"/>
              </w:rPr>
            </w:pPr>
          </w:p>
        </w:tc>
      </w:tr>
      <w:tr w:rsidR="004812DE" w:rsidRPr="00577B9A" w14:paraId="2C8C1F7E" w14:textId="77777777" w:rsidTr="00E31930">
        <w:trPr>
          <w:trHeight w:val="272"/>
        </w:trPr>
        <w:tc>
          <w:tcPr>
            <w:tcW w:w="1496" w:type="dxa"/>
            <w:shd w:val="clear" w:color="auto" w:fill="auto"/>
          </w:tcPr>
          <w:p w14:paraId="3B4ECA72" w14:textId="77777777" w:rsidR="004812DE" w:rsidRPr="00577B9A" w:rsidRDefault="004812DE" w:rsidP="00E31930">
            <w:pPr>
              <w:rPr>
                <w:rFonts w:cs="Arial"/>
              </w:rPr>
            </w:pPr>
          </w:p>
          <w:p w14:paraId="58B94198" w14:textId="77777777" w:rsidR="004812DE" w:rsidRPr="00577B9A" w:rsidRDefault="004812DE" w:rsidP="00E31930">
            <w:pPr>
              <w:rPr>
                <w:rFonts w:cs="Arial"/>
              </w:rPr>
            </w:pPr>
          </w:p>
        </w:tc>
        <w:tc>
          <w:tcPr>
            <w:tcW w:w="3813" w:type="dxa"/>
            <w:shd w:val="clear" w:color="auto" w:fill="auto"/>
          </w:tcPr>
          <w:p w14:paraId="56163750" w14:textId="77777777" w:rsidR="004812DE" w:rsidRPr="00577B9A" w:rsidRDefault="004812DE" w:rsidP="00E31930">
            <w:pPr>
              <w:rPr>
                <w:rFonts w:cs="Arial"/>
              </w:rPr>
            </w:pPr>
          </w:p>
        </w:tc>
        <w:tc>
          <w:tcPr>
            <w:tcW w:w="3813" w:type="dxa"/>
            <w:shd w:val="clear" w:color="auto" w:fill="auto"/>
          </w:tcPr>
          <w:p w14:paraId="2D54E2C3" w14:textId="77777777" w:rsidR="004812DE" w:rsidRPr="00577B9A" w:rsidRDefault="004812DE" w:rsidP="00E31930">
            <w:pPr>
              <w:rPr>
                <w:rFonts w:cs="Arial"/>
              </w:rPr>
            </w:pPr>
          </w:p>
        </w:tc>
      </w:tr>
    </w:tbl>
    <w:p w14:paraId="16A0F7A6" w14:textId="77777777" w:rsidR="004812DE" w:rsidRPr="00577B9A" w:rsidRDefault="004812DE" w:rsidP="004812DE">
      <w:pPr>
        <w:rPr>
          <w:rFonts w:cs="Arial"/>
        </w:rPr>
      </w:pPr>
    </w:p>
    <w:p w14:paraId="38494ABC" w14:textId="77777777" w:rsidR="004812DE" w:rsidRPr="00577B9A" w:rsidRDefault="004812DE" w:rsidP="004812DE">
      <w:pPr>
        <w:rPr>
          <w:rFonts w:cs="Arial"/>
        </w:rPr>
      </w:pPr>
    </w:p>
    <w:p w14:paraId="6EC4E74F" w14:textId="0C8149DD" w:rsidR="004812DE" w:rsidRPr="00577B9A" w:rsidRDefault="004812DE" w:rsidP="004812DE">
      <w:pPr>
        <w:rPr>
          <w:rFonts w:cs="Arial"/>
        </w:rPr>
      </w:pPr>
      <w:r w:rsidRPr="00577B9A">
        <w:rPr>
          <w:rFonts w:cs="Arial"/>
        </w:rPr>
        <w:t xml:space="preserve">Die Zulassung zum Kolloquium wird nur bei einem Besuch </w:t>
      </w:r>
      <w:r w:rsidR="005A30F3" w:rsidRPr="00577B9A">
        <w:rPr>
          <w:rFonts w:cs="Arial"/>
        </w:rPr>
        <w:t xml:space="preserve">von mindestens acht </w:t>
      </w:r>
      <w:r w:rsidR="009F48D8" w:rsidRPr="00577B9A">
        <w:rPr>
          <w:rFonts w:cs="Arial"/>
        </w:rPr>
        <w:t>Seminarveranstaltungen</w:t>
      </w:r>
      <w:r w:rsidRPr="00577B9A">
        <w:rPr>
          <w:rFonts w:cs="Arial"/>
        </w:rPr>
        <w:t xml:space="preserve"> erteilt. </w:t>
      </w:r>
      <w:r w:rsidR="003D74AE" w:rsidRPr="00577B9A">
        <w:rPr>
          <w:rFonts w:cs="Arial"/>
        </w:rPr>
        <w:t xml:space="preserve">Der Praktikant/die Praktikantin </w:t>
      </w:r>
      <w:r w:rsidRPr="00577B9A">
        <w:rPr>
          <w:rFonts w:cs="Arial"/>
        </w:rPr>
        <w:t xml:space="preserve">hat mit Hilfe dieses Formblatts darüber den Nachweis zu führen. </w:t>
      </w:r>
      <w:r w:rsidR="009F48D8">
        <w:rPr>
          <w:rFonts w:cs="Arial"/>
        </w:rPr>
        <w:t>Dieses Formblatt muss bei den Seminartagen mitgeführt werden</w:t>
      </w:r>
      <w:r w:rsidR="00695268">
        <w:rPr>
          <w:rFonts w:cs="Arial"/>
        </w:rPr>
        <w:t xml:space="preserve">. Die kostenpflichtigen Seminartage sind Pflichtveranstaltungen. </w:t>
      </w:r>
    </w:p>
    <w:p w14:paraId="12EAB9D0" w14:textId="77777777" w:rsidR="0078735E" w:rsidRPr="00577B9A" w:rsidRDefault="0078735E" w:rsidP="004812DE">
      <w:pPr>
        <w:rPr>
          <w:rFonts w:cs="Arial"/>
        </w:rPr>
      </w:pPr>
    </w:p>
    <w:p w14:paraId="51E71AA2" w14:textId="0D8450C3" w:rsidR="00D574AE" w:rsidRPr="00577B9A" w:rsidRDefault="00513244" w:rsidP="00D574AE">
      <w:pPr>
        <w:rPr>
          <w:rFonts w:cs="Arial"/>
        </w:rPr>
        <w:sectPr w:rsidR="00D574AE" w:rsidRPr="00577B9A" w:rsidSect="007153DD">
          <w:footerReference w:type="default" r:id="rId24"/>
          <w:footerReference w:type="first" r:id="rId25"/>
          <w:pgSz w:w="11906" w:h="16838" w:code="9"/>
          <w:pgMar w:top="1701" w:right="1134" w:bottom="1418" w:left="1418" w:header="851" w:footer="851" w:gutter="0"/>
          <w:cols w:space="708"/>
          <w:titlePg/>
          <w:docGrid w:linePitch="360"/>
        </w:sectPr>
      </w:pPr>
      <w:r w:rsidRPr="00577B9A">
        <w:rPr>
          <w:rFonts w:cs="Arial"/>
          <w:noProof/>
        </w:rPr>
        <mc:AlternateContent>
          <mc:Choice Requires="wps">
            <w:drawing>
              <wp:anchor distT="0" distB="0" distL="114300" distR="114300" simplePos="0" relativeHeight="251653120" behindDoc="0" locked="0" layoutInCell="1" allowOverlap="1" wp14:anchorId="6DB581D9" wp14:editId="43F6B90E">
                <wp:simplePos x="0" y="0"/>
                <wp:positionH relativeFrom="column">
                  <wp:posOffset>6887210</wp:posOffset>
                </wp:positionH>
                <wp:positionV relativeFrom="paragraph">
                  <wp:posOffset>687705</wp:posOffset>
                </wp:positionV>
                <wp:extent cx="368300" cy="336550"/>
                <wp:effectExtent l="0" t="0" r="12700" b="25400"/>
                <wp:wrapNone/>
                <wp:docPr id="14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36550"/>
                        </a:xfrm>
                        <a:prstGeom prst="rect">
                          <a:avLst/>
                        </a:prstGeom>
                        <a:solidFill>
                          <a:srgbClr val="FFFFFF"/>
                        </a:solidFill>
                        <a:ln w="9525">
                          <a:solidFill>
                            <a:srgbClr val="FFFFFF"/>
                          </a:solidFill>
                          <a:miter lim="800000"/>
                          <a:headEnd/>
                          <a:tailEnd/>
                        </a:ln>
                      </wps:spPr>
                      <wps:txbx>
                        <w:txbxContent>
                          <w:p w14:paraId="0B3344CA" w14:textId="77777777" w:rsidR="00F260CB" w:rsidRDefault="00F260CB">
                            <w: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581D9" id="Rectangle 75" o:spid="_x0000_s1028" style="position:absolute;margin-left:542.3pt;margin-top:54.15pt;width:29pt;height: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" strokecolor="white">
                <v:textbox>
                  <w:txbxContent>
                    <w:p w14:paraId="0B3344CA" w14:textId="77777777" w:rsidR="00F260CB" w:rsidRDefault="00F260CB">
                      <w:r>
                        <w:t>26</w:t>
                      </w:r>
                    </w:p>
                  </w:txbxContent>
                </v:textbox>
              </v:rect>
            </w:pict>
          </mc:Fallback>
        </mc:AlternateContent>
      </w:r>
    </w:p>
    <w:p w14:paraId="231381B4" w14:textId="77777777" w:rsidR="003057E5" w:rsidRPr="00577B9A" w:rsidRDefault="003057E5" w:rsidP="003057E5">
      <w:pPr>
        <w:autoSpaceDE w:val="0"/>
        <w:autoSpaceDN w:val="0"/>
        <w:adjustRightInd w:val="0"/>
        <w:jc w:val="center"/>
        <w:rPr>
          <w:rFonts w:cs="Arial"/>
          <w:b/>
          <w:bCs/>
          <w:sz w:val="40"/>
          <w:szCs w:val="40"/>
        </w:rPr>
      </w:pPr>
      <w:r w:rsidRPr="00577B9A">
        <w:rPr>
          <w:rFonts w:cs="Arial"/>
          <w:b/>
          <w:bCs/>
          <w:sz w:val="40"/>
          <w:szCs w:val="40"/>
        </w:rPr>
        <w:lastRenderedPageBreak/>
        <w:t>Augusta-Bender-Schule Mosbach</w:t>
      </w:r>
    </w:p>
    <w:p w14:paraId="3E63AA63" w14:textId="77777777" w:rsidR="003057E5" w:rsidRPr="00577B9A" w:rsidRDefault="003057E5" w:rsidP="003057E5">
      <w:pPr>
        <w:jc w:val="center"/>
        <w:rPr>
          <w:rFonts w:cs="Arial"/>
          <w:sz w:val="28"/>
        </w:rPr>
      </w:pPr>
      <w:r w:rsidRPr="00577B9A">
        <w:rPr>
          <w:rFonts w:cs="Arial"/>
          <w:b/>
          <w:bCs/>
        </w:rPr>
        <w:t>Schillerstr. 2 74821 Mosbach</w:t>
      </w:r>
    </w:p>
    <w:p w14:paraId="108C6332" w14:textId="77777777" w:rsidR="003057E5" w:rsidRPr="00577B9A" w:rsidRDefault="003057E5" w:rsidP="003057E5">
      <w:pPr>
        <w:jc w:val="center"/>
        <w:rPr>
          <w:rFonts w:cs="Arial"/>
          <w:sz w:val="28"/>
        </w:rPr>
      </w:pPr>
    </w:p>
    <w:p w14:paraId="74C636B9" w14:textId="77777777" w:rsidR="003057E5" w:rsidRPr="00577B9A" w:rsidRDefault="003057E5" w:rsidP="003057E5">
      <w:pPr>
        <w:jc w:val="center"/>
        <w:rPr>
          <w:rFonts w:cs="Arial"/>
          <w:sz w:val="28"/>
        </w:rPr>
      </w:pPr>
    </w:p>
    <w:p w14:paraId="732E54EF" w14:textId="77777777" w:rsidR="003057E5" w:rsidRPr="00577B9A" w:rsidRDefault="003057E5" w:rsidP="003057E5">
      <w:pPr>
        <w:jc w:val="center"/>
        <w:rPr>
          <w:rFonts w:cs="Arial"/>
          <w:sz w:val="28"/>
        </w:rPr>
      </w:pPr>
    </w:p>
    <w:p w14:paraId="537D4D3C" w14:textId="77777777" w:rsidR="003057E5" w:rsidRPr="00577B9A" w:rsidRDefault="003057E5" w:rsidP="003057E5">
      <w:pPr>
        <w:jc w:val="center"/>
        <w:rPr>
          <w:rFonts w:cs="Arial"/>
          <w:sz w:val="28"/>
        </w:rPr>
      </w:pPr>
    </w:p>
    <w:p w14:paraId="0908CCBE" w14:textId="77777777" w:rsidR="003057E5" w:rsidRPr="00577B9A" w:rsidRDefault="003057E5" w:rsidP="003057E5">
      <w:pPr>
        <w:jc w:val="center"/>
        <w:rPr>
          <w:rFonts w:cs="Arial"/>
          <w:sz w:val="28"/>
        </w:rPr>
      </w:pPr>
    </w:p>
    <w:p w14:paraId="31A3559D" w14:textId="77777777" w:rsidR="003057E5" w:rsidRPr="00577B9A" w:rsidRDefault="003057E5" w:rsidP="003057E5">
      <w:pPr>
        <w:jc w:val="center"/>
        <w:rPr>
          <w:rFonts w:cs="Arial"/>
          <w:sz w:val="32"/>
        </w:rPr>
      </w:pPr>
      <w:r w:rsidRPr="00577B9A">
        <w:rPr>
          <w:rFonts w:cs="Arial"/>
          <w:sz w:val="32"/>
        </w:rPr>
        <w:t>Antrag auf Zulassung zum Kolloquium</w:t>
      </w:r>
    </w:p>
    <w:p w14:paraId="6218318A" w14:textId="77777777" w:rsidR="003057E5" w:rsidRPr="00577B9A" w:rsidRDefault="003057E5" w:rsidP="003057E5">
      <w:pPr>
        <w:jc w:val="center"/>
        <w:rPr>
          <w:rFonts w:cs="Arial"/>
          <w:sz w:val="32"/>
        </w:rPr>
      </w:pPr>
      <w:r w:rsidRPr="00577B9A">
        <w:rPr>
          <w:rFonts w:cs="Arial"/>
          <w:sz w:val="32"/>
        </w:rPr>
        <w:t>zur staatlichen Anerkennung als Erzieherin/ als Erzieher</w:t>
      </w:r>
    </w:p>
    <w:p w14:paraId="55315C3D" w14:textId="77777777" w:rsidR="003057E5" w:rsidRPr="00577B9A" w:rsidRDefault="003057E5" w:rsidP="003057E5">
      <w:pPr>
        <w:rPr>
          <w:rFonts w:cs="Arial"/>
        </w:rPr>
      </w:pPr>
    </w:p>
    <w:p w14:paraId="61AC7995" w14:textId="77777777" w:rsidR="003057E5" w:rsidRPr="00577B9A" w:rsidRDefault="003057E5" w:rsidP="003057E5">
      <w:pPr>
        <w:rPr>
          <w:rFonts w:cs="Arial"/>
        </w:rPr>
      </w:pPr>
    </w:p>
    <w:p w14:paraId="30C138C6" w14:textId="77777777" w:rsidR="003057E5" w:rsidRPr="00577B9A" w:rsidRDefault="003057E5" w:rsidP="003057E5">
      <w:pPr>
        <w:rPr>
          <w:rFonts w:cs="Arial"/>
        </w:rPr>
      </w:pPr>
    </w:p>
    <w:p w14:paraId="7FABD021" w14:textId="77777777" w:rsidR="003057E5" w:rsidRPr="00577B9A" w:rsidRDefault="003057E5" w:rsidP="003057E5">
      <w:pPr>
        <w:rPr>
          <w:rFonts w:cs="Arial"/>
        </w:rPr>
      </w:pPr>
    </w:p>
    <w:p w14:paraId="7D5C77C6" w14:textId="77777777" w:rsidR="003057E5" w:rsidRPr="00577B9A" w:rsidRDefault="003057E5" w:rsidP="003057E5">
      <w:pPr>
        <w:rPr>
          <w:rFonts w:cs="Arial"/>
        </w:rPr>
      </w:pPr>
    </w:p>
    <w:p w14:paraId="5F6BD573" w14:textId="77777777" w:rsidR="003057E5" w:rsidRPr="00577B9A" w:rsidRDefault="003057E5" w:rsidP="003057E5">
      <w:pPr>
        <w:rPr>
          <w:rFonts w:cs="Arial"/>
        </w:rPr>
      </w:pPr>
      <w:r w:rsidRPr="00577B9A">
        <w:rPr>
          <w:rFonts w:cs="Arial"/>
        </w:rPr>
        <w:t>……………………………………………………………..</w:t>
      </w:r>
    </w:p>
    <w:p w14:paraId="46E8739E" w14:textId="77777777" w:rsidR="003057E5" w:rsidRPr="00577B9A" w:rsidRDefault="003057E5" w:rsidP="003057E5">
      <w:pPr>
        <w:rPr>
          <w:rFonts w:cs="Arial"/>
        </w:rPr>
      </w:pPr>
      <w:r w:rsidRPr="00577B9A">
        <w:rPr>
          <w:rFonts w:cs="Arial"/>
        </w:rPr>
        <w:t>Name und Vorname</w:t>
      </w:r>
    </w:p>
    <w:p w14:paraId="5EA8623E" w14:textId="77777777" w:rsidR="003057E5" w:rsidRPr="00577B9A" w:rsidRDefault="003057E5" w:rsidP="003057E5">
      <w:pPr>
        <w:rPr>
          <w:rFonts w:cs="Arial"/>
        </w:rPr>
      </w:pPr>
    </w:p>
    <w:p w14:paraId="7CCDC94C" w14:textId="77777777" w:rsidR="003057E5" w:rsidRPr="00577B9A" w:rsidRDefault="003057E5" w:rsidP="003057E5">
      <w:pPr>
        <w:rPr>
          <w:rFonts w:cs="Arial"/>
        </w:rPr>
      </w:pPr>
    </w:p>
    <w:p w14:paraId="7DB07492" w14:textId="77777777" w:rsidR="003057E5" w:rsidRPr="00577B9A" w:rsidRDefault="003057E5" w:rsidP="003057E5">
      <w:pPr>
        <w:rPr>
          <w:rFonts w:cs="Arial"/>
        </w:rPr>
      </w:pPr>
    </w:p>
    <w:p w14:paraId="757510ED" w14:textId="77777777" w:rsidR="003057E5" w:rsidRPr="00577B9A" w:rsidRDefault="003057E5" w:rsidP="003057E5">
      <w:pPr>
        <w:rPr>
          <w:rFonts w:cs="Arial"/>
        </w:rPr>
      </w:pPr>
    </w:p>
    <w:p w14:paraId="27175919" w14:textId="77777777" w:rsidR="003057E5" w:rsidRPr="00577B9A" w:rsidRDefault="003057E5" w:rsidP="003057E5">
      <w:pPr>
        <w:rPr>
          <w:rFonts w:cs="Arial"/>
        </w:rPr>
      </w:pPr>
      <w:r w:rsidRPr="00577B9A">
        <w:rPr>
          <w:rFonts w:cs="Arial"/>
        </w:rPr>
        <w:t>……………………………………………………………..</w:t>
      </w:r>
    </w:p>
    <w:p w14:paraId="45C1D771" w14:textId="77777777" w:rsidR="003057E5" w:rsidRPr="00577B9A" w:rsidRDefault="003057E5" w:rsidP="003057E5">
      <w:pPr>
        <w:rPr>
          <w:rFonts w:cs="Arial"/>
        </w:rPr>
      </w:pPr>
      <w:r w:rsidRPr="00577B9A">
        <w:rPr>
          <w:rFonts w:cs="Arial"/>
        </w:rPr>
        <w:t>Anschrift der Einrichtung</w:t>
      </w:r>
    </w:p>
    <w:p w14:paraId="3872EF34" w14:textId="77777777" w:rsidR="003057E5" w:rsidRPr="00577B9A" w:rsidRDefault="003057E5" w:rsidP="003057E5">
      <w:pPr>
        <w:rPr>
          <w:rFonts w:cs="Arial"/>
        </w:rPr>
      </w:pPr>
    </w:p>
    <w:p w14:paraId="2C4F7FF9" w14:textId="77777777" w:rsidR="003057E5" w:rsidRPr="00577B9A" w:rsidRDefault="003057E5" w:rsidP="003057E5">
      <w:pPr>
        <w:rPr>
          <w:rFonts w:cs="Arial"/>
        </w:rPr>
      </w:pPr>
    </w:p>
    <w:p w14:paraId="00ED4462" w14:textId="77777777" w:rsidR="003057E5" w:rsidRPr="00577B9A" w:rsidRDefault="003057E5" w:rsidP="003057E5">
      <w:pPr>
        <w:rPr>
          <w:rFonts w:cs="Arial"/>
        </w:rPr>
      </w:pPr>
    </w:p>
    <w:p w14:paraId="29651DAC" w14:textId="77777777" w:rsidR="003057E5" w:rsidRPr="00577B9A" w:rsidRDefault="003057E5" w:rsidP="003057E5">
      <w:pPr>
        <w:rPr>
          <w:rFonts w:cs="Arial"/>
        </w:rPr>
      </w:pPr>
    </w:p>
    <w:p w14:paraId="2730208F" w14:textId="77777777" w:rsidR="003057E5" w:rsidRPr="00577B9A" w:rsidRDefault="003057E5" w:rsidP="003057E5">
      <w:pPr>
        <w:rPr>
          <w:rFonts w:cs="Arial"/>
        </w:rPr>
      </w:pPr>
      <w:r w:rsidRPr="00577B9A">
        <w:rPr>
          <w:rFonts w:cs="Arial"/>
        </w:rPr>
        <w:t>…………………………………………………………….</w:t>
      </w:r>
    </w:p>
    <w:p w14:paraId="7C5DE174" w14:textId="77777777" w:rsidR="003057E5" w:rsidRPr="00577B9A" w:rsidRDefault="003057E5" w:rsidP="003057E5">
      <w:pPr>
        <w:rPr>
          <w:rFonts w:cs="Arial"/>
        </w:rPr>
      </w:pPr>
      <w:r w:rsidRPr="00577B9A">
        <w:rPr>
          <w:rFonts w:cs="Arial"/>
        </w:rPr>
        <w:t>Zeitraum des Berufspraktikums</w:t>
      </w:r>
    </w:p>
    <w:p w14:paraId="389F1CFC" w14:textId="77777777" w:rsidR="003057E5" w:rsidRPr="00577B9A" w:rsidRDefault="003057E5" w:rsidP="003057E5">
      <w:pPr>
        <w:rPr>
          <w:rFonts w:cs="Arial"/>
        </w:rPr>
      </w:pPr>
    </w:p>
    <w:p w14:paraId="4B27B8C0" w14:textId="77777777" w:rsidR="003057E5" w:rsidRPr="00577B9A" w:rsidRDefault="003057E5" w:rsidP="003057E5">
      <w:pPr>
        <w:rPr>
          <w:rFonts w:cs="Arial"/>
        </w:rPr>
      </w:pPr>
    </w:p>
    <w:p w14:paraId="4DE78959" w14:textId="77777777" w:rsidR="003057E5" w:rsidRPr="00577B9A" w:rsidRDefault="003057E5" w:rsidP="003057E5">
      <w:pPr>
        <w:rPr>
          <w:rFonts w:cs="Arial"/>
        </w:rPr>
      </w:pPr>
    </w:p>
    <w:p w14:paraId="468CEEE1" w14:textId="77777777" w:rsidR="003057E5" w:rsidRPr="00577B9A" w:rsidRDefault="003057E5" w:rsidP="003057E5">
      <w:pPr>
        <w:rPr>
          <w:rFonts w:cs="Arial"/>
        </w:rPr>
      </w:pPr>
    </w:p>
    <w:p w14:paraId="27B4F585" w14:textId="77777777" w:rsidR="003057E5" w:rsidRPr="00577B9A" w:rsidRDefault="003057E5" w:rsidP="003057E5">
      <w:pPr>
        <w:rPr>
          <w:rFonts w:cs="Arial"/>
        </w:rPr>
      </w:pPr>
    </w:p>
    <w:p w14:paraId="643BC99A" w14:textId="77777777" w:rsidR="003057E5" w:rsidRPr="00577B9A" w:rsidRDefault="003057E5" w:rsidP="003057E5">
      <w:pPr>
        <w:rPr>
          <w:rFonts w:cs="Arial"/>
        </w:rPr>
      </w:pPr>
      <w:r w:rsidRPr="00577B9A">
        <w:rPr>
          <w:rFonts w:cs="Arial"/>
        </w:rPr>
        <w:t>…………………………………</w:t>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t xml:space="preserve"> ………………………………………</w:t>
      </w:r>
    </w:p>
    <w:p w14:paraId="64B2146D" w14:textId="77777777" w:rsidR="003057E5" w:rsidRPr="00577B9A" w:rsidRDefault="003057E5" w:rsidP="003057E5">
      <w:pPr>
        <w:rPr>
          <w:rFonts w:cs="Arial"/>
        </w:rPr>
      </w:pPr>
      <w:r w:rsidRPr="00577B9A">
        <w:rPr>
          <w:rFonts w:cs="Arial"/>
        </w:rPr>
        <w:t xml:space="preserve">Ort und Datum </w:t>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t>Unterschrift</w:t>
      </w:r>
    </w:p>
    <w:p w14:paraId="1EC680A0" w14:textId="77777777" w:rsidR="003057E5" w:rsidRPr="00577B9A" w:rsidRDefault="003057E5" w:rsidP="003057E5">
      <w:pPr>
        <w:rPr>
          <w:rFonts w:cs="Arial"/>
        </w:rPr>
      </w:pPr>
    </w:p>
    <w:p w14:paraId="40414A99" w14:textId="77777777" w:rsidR="003057E5" w:rsidRPr="00577B9A" w:rsidRDefault="003057E5" w:rsidP="003057E5">
      <w:pPr>
        <w:rPr>
          <w:rFonts w:cs="Arial"/>
        </w:rPr>
      </w:pPr>
    </w:p>
    <w:p w14:paraId="2404207A" w14:textId="77777777" w:rsidR="003057E5" w:rsidRPr="00577B9A" w:rsidRDefault="003057E5" w:rsidP="003057E5">
      <w:pPr>
        <w:rPr>
          <w:rFonts w:cs="Arial"/>
        </w:rPr>
      </w:pPr>
    </w:p>
    <w:p w14:paraId="4D5EAE14" w14:textId="0358BE00" w:rsidR="003057E5" w:rsidRPr="00577B9A" w:rsidRDefault="003057E5" w:rsidP="003057E5">
      <w:pPr>
        <w:rPr>
          <w:rFonts w:cs="Arial"/>
        </w:rPr>
      </w:pPr>
      <w:r w:rsidRPr="00577B9A">
        <w:rPr>
          <w:rFonts w:cs="Arial"/>
        </w:rPr>
        <w:t xml:space="preserve">Folgende Unterlagen müssen </w:t>
      </w:r>
      <w:r w:rsidR="00695268">
        <w:rPr>
          <w:rFonts w:cs="Arial"/>
        </w:rPr>
        <w:t>zum Zulassungstag mitgebracht werden:</w:t>
      </w:r>
    </w:p>
    <w:p w14:paraId="4273695E" w14:textId="4DE9FCFD" w:rsidR="003057E5" w:rsidRPr="00577B9A" w:rsidRDefault="003057E5" w:rsidP="003057E5">
      <w:pPr>
        <w:rPr>
          <w:rFonts w:cs="Arial"/>
        </w:rPr>
      </w:pPr>
      <w:r w:rsidRPr="00577B9A">
        <w:rPr>
          <w:rFonts w:cs="Arial"/>
        </w:rPr>
        <w:t>- Antrag auf Zulassung zum Kolloquium</w:t>
      </w:r>
    </w:p>
    <w:p w14:paraId="609E180F" w14:textId="77777777" w:rsidR="003057E5" w:rsidRPr="00577B9A" w:rsidRDefault="003057E5" w:rsidP="003057E5">
      <w:pPr>
        <w:rPr>
          <w:rFonts w:cs="Arial"/>
        </w:rPr>
      </w:pPr>
      <w:r w:rsidRPr="00577B9A">
        <w:rPr>
          <w:rFonts w:cs="Arial"/>
        </w:rPr>
        <w:t>- Nachweisblatt über die Teilnahme an den Seminarveranstaltungen der Schule</w:t>
      </w:r>
    </w:p>
    <w:p w14:paraId="2C0DDA48" w14:textId="0D8C6BC9" w:rsidR="003057E5" w:rsidRDefault="003057E5" w:rsidP="003057E5">
      <w:pPr>
        <w:rPr>
          <w:rFonts w:cs="Arial"/>
        </w:rPr>
      </w:pPr>
      <w:r w:rsidRPr="00577B9A">
        <w:rPr>
          <w:rFonts w:cs="Arial"/>
        </w:rPr>
        <w:t>- Nachweisblatt über die Fehltag</w:t>
      </w:r>
      <w:r w:rsidR="00695268">
        <w:rPr>
          <w:rFonts w:cs="Arial"/>
        </w:rPr>
        <w:t>e</w:t>
      </w:r>
    </w:p>
    <w:p w14:paraId="32B8E44E" w14:textId="78812563" w:rsidR="00695268" w:rsidRDefault="00695268" w:rsidP="003057E5">
      <w:pPr>
        <w:rPr>
          <w:rFonts w:cs="Arial"/>
        </w:rPr>
      </w:pPr>
    </w:p>
    <w:p w14:paraId="2A7BC60A" w14:textId="77777777" w:rsidR="003057E5" w:rsidRDefault="003057E5" w:rsidP="003057E5">
      <w:pPr>
        <w:rPr>
          <w:rFonts w:cs="Arial"/>
        </w:rPr>
      </w:pPr>
      <w:r>
        <w:rPr>
          <w:rFonts w:cs="Arial"/>
        </w:rPr>
        <w:br w:type="page"/>
      </w:r>
    </w:p>
    <w:p w14:paraId="022D2225" w14:textId="701C9EDA" w:rsidR="00DA2E31" w:rsidRPr="00577B9A" w:rsidRDefault="00DA2E31" w:rsidP="00DA2E31">
      <w:pPr>
        <w:jc w:val="center"/>
        <w:rPr>
          <w:rFonts w:eastAsia="StarSymbol" w:cs="Arial"/>
          <w:sz w:val="32"/>
        </w:rPr>
        <w:sectPr w:rsidR="00DA2E31" w:rsidRPr="00577B9A" w:rsidSect="00764B36">
          <w:footerReference w:type="first" r:id="rId26"/>
          <w:pgSz w:w="11906" w:h="16838" w:code="9"/>
          <w:pgMar w:top="1701" w:right="1134" w:bottom="1418" w:left="1418" w:header="851" w:footer="851" w:gutter="0"/>
          <w:pgNumType w:start="30"/>
          <w:cols w:space="708"/>
          <w:titlePg/>
          <w:docGrid w:linePitch="360"/>
        </w:sectPr>
      </w:pPr>
    </w:p>
    <w:p w14:paraId="1883A7FB" w14:textId="77777777" w:rsidR="00D921FC" w:rsidRPr="00577B9A" w:rsidRDefault="00D921FC" w:rsidP="000C7DDE">
      <w:pPr>
        <w:jc w:val="center"/>
        <w:rPr>
          <w:rFonts w:eastAsia="StarSymbol" w:cs="Arial"/>
          <w:b/>
          <w:sz w:val="28"/>
          <w:szCs w:val="28"/>
        </w:rPr>
      </w:pPr>
      <w:r w:rsidRPr="00577B9A">
        <w:rPr>
          <w:rFonts w:eastAsia="StarSymbol" w:cs="Arial"/>
          <w:b/>
          <w:sz w:val="28"/>
          <w:szCs w:val="28"/>
        </w:rPr>
        <w:lastRenderedPageBreak/>
        <w:t>Fehltage in der Praxisstelle</w:t>
      </w:r>
    </w:p>
    <w:p w14:paraId="0DD0070E" w14:textId="77777777" w:rsidR="00D921FC" w:rsidRPr="00577B9A" w:rsidRDefault="00D921FC" w:rsidP="00D921FC">
      <w:pPr>
        <w:rPr>
          <w:rFonts w:eastAsia="StarSymbol" w:cs="Arial"/>
        </w:rPr>
      </w:pPr>
    </w:p>
    <w:p w14:paraId="00AB576A" w14:textId="77777777" w:rsidR="00D921FC" w:rsidRPr="00577B9A" w:rsidRDefault="00D921FC" w:rsidP="00D921FC">
      <w:pPr>
        <w:rPr>
          <w:rFonts w:cs="Arial"/>
        </w:rPr>
      </w:pPr>
      <w:r w:rsidRPr="00577B9A">
        <w:rPr>
          <w:rFonts w:cs="Arial"/>
        </w:rPr>
        <w:t xml:space="preserve">Name </w:t>
      </w:r>
      <w:r w:rsidR="002404CD" w:rsidRPr="00577B9A">
        <w:rPr>
          <w:rFonts w:cs="Arial"/>
        </w:rPr>
        <w:t>des Praktikanten/der Praktikantin</w:t>
      </w:r>
      <w:r w:rsidRPr="00577B9A">
        <w:rPr>
          <w:rFonts w:cs="Arial"/>
        </w:rPr>
        <w:t>:</w:t>
      </w:r>
    </w:p>
    <w:p w14:paraId="4845413E" w14:textId="77777777" w:rsidR="009E1472" w:rsidRPr="00577B9A" w:rsidRDefault="009E1472" w:rsidP="00D921FC">
      <w:pPr>
        <w:rPr>
          <w:rFonts w:cs="Arial"/>
        </w:rPr>
      </w:pPr>
    </w:p>
    <w:p w14:paraId="23E4C929" w14:textId="77777777" w:rsidR="00D921FC" w:rsidRPr="00577B9A" w:rsidRDefault="00D921FC" w:rsidP="00D921FC">
      <w:pPr>
        <w:rPr>
          <w:rFonts w:cs="Arial"/>
        </w:rPr>
      </w:pP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p>
    <w:p w14:paraId="1B05DC79" w14:textId="77777777" w:rsidR="00D921FC" w:rsidRPr="00577B9A" w:rsidRDefault="00D921FC" w:rsidP="00D921FC">
      <w:pPr>
        <w:rPr>
          <w:rFonts w:cs="Arial"/>
        </w:rPr>
      </w:pPr>
    </w:p>
    <w:p w14:paraId="4AE7D8BC" w14:textId="77777777" w:rsidR="000C7DDE" w:rsidRPr="00577B9A" w:rsidRDefault="000C7DDE" w:rsidP="00D921FC">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448"/>
      </w:tblGrid>
      <w:tr w:rsidR="00D921FC" w:rsidRPr="00577B9A" w14:paraId="000529D5" w14:textId="77777777" w:rsidTr="00E31930">
        <w:trPr>
          <w:trHeight w:val="271"/>
        </w:trPr>
        <w:tc>
          <w:tcPr>
            <w:tcW w:w="2530" w:type="dxa"/>
            <w:shd w:val="clear" w:color="auto" w:fill="auto"/>
          </w:tcPr>
          <w:p w14:paraId="3B7288C7" w14:textId="77777777" w:rsidR="00D921FC" w:rsidRPr="00577B9A" w:rsidRDefault="00D921FC" w:rsidP="00E31930">
            <w:pPr>
              <w:rPr>
                <w:rFonts w:cs="Arial"/>
              </w:rPr>
            </w:pPr>
            <w:r w:rsidRPr="00577B9A">
              <w:rPr>
                <w:rFonts w:cs="Arial"/>
              </w:rPr>
              <w:t>Datum</w:t>
            </w:r>
          </w:p>
        </w:tc>
        <w:tc>
          <w:tcPr>
            <w:tcW w:w="6448" w:type="dxa"/>
            <w:shd w:val="clear" w:color="auto" w:fill="auto"/>
          </w:tcPr>
          <w:p w14:paraId="33F60406" w14:textId="77777777" w:rsidR="00D921FC" w:rsidRPr="00577B9A" w:rsidRDefault="00D921FC" w:rsidP="00D921FC">
            <w:pPr>
              <w:rPr>
                <w:rFonts w:cs="Arial"/>
              </w:rPr>
            </w:pPr>
            <w:r w:rsidRPr="00577B9A">
              <w:rPr>
                <w:rFonts w:cs="Arial"/>
              </w:rPr>
              <w:t>Bemerkung (entschuldigt/ unentschuldigt/…)</w:t>
            </w:r>
          </w:p>
        </w:tc>
      </w:tr>
      <w:tr w:rsidR="00D921FC" w:rsidRPr="00577B9A" w14:paraId="427F99FC" w14:textId="77777777" w:rsidTr="00E31930">
        <w:trPr>
          <w:trHeight w:val="271"/>
        </w:trPr>
        <w:tc>
          <w:tcPr>
            <w:tcW w:w="2530" w:type="dxa"/>
            <w:shd w:val="clear" w:color="auto" w:fill="auto"/>
          </w:tcPr>
          <w:p w14:paraId="61228713" w14:textId="77777777" w:rsidR="00D921FC" w:rsidRPr="00577B9A" w:rsidRDefault="00D921FC" w:rsidP="00E31930">
            <w:pPr>
              <w:rPr>
                <w:rFonts w:cs="Arial"/>
              </w:rPr>
            </w:pPr>
          </w:p>
        </w:tc>
        <w:tc>
          <w:tcPr>
            <w:tcW w:w="6448" w:type="dxa"/>
            <w:shd w:val="clear" w:color="auto" w:fill="auto"/>
          </w:tcPr>
          <w:p w14:paraId="04A4D4AD" w14:textId="77777777" w:rsidR="00D921FC" w:rsidRPr="00577B9A" w:rsidRDefault="00D921FC" w:rsidP="00E31930">
            <w:pPr>
              <w:rPr>
                <w:rFonts w:cs="Arial"/>
              </w:rPr>
            </w:pPr>
          </w:p>
        </w:tc>
      </w:tr>
      <w:tr w:rsidR="00D921FC" w:rsidRPr="00577B9A" w14:paraId="68520D3D" w14:textId="77777777" w:rsidTr="00E31930">
        <w:trPr>
          <w:trHeight w:val="271"/>
        </w:trPr>
        <w:tc>
          <w:tcPr>
            <w:tcW w:w="2530" w:type="dxa"/>
            <w:shd w:val="clear" w:color="auto" w:fill="auto"/>
          </w:tcPr>
          <w:p w14:paraId="344327AC" w14:textId="77777777" w:rsidR="00D921FC" w:rsidRPr="00577B9A" w:rsidRDefault="00D921FC" w:rsidP="00E31930">
            <w:pPr>
              <w:rPr>
                <w:rFonts w:cs="Arial"/>
              </w:rPr>
            </w:pPr>
          </w:p>
        </w:tc>
        <w:tc>
          <w:tcPr>
            <w:tcW w:w="6448" w:type="dxa"/>
            <w:shd w:val="clear" w:color="auto" w:fill="auto"/>
          </w:tcPr>
          <w:p w14:paraId="0F55C422" w14:textId="77777777" w:rsidR="00D921FC" w:rsidRPr="00577B9A" w:rsidRDefault="00D921FC" w:rsidP="00E31930">
            <w:pPr>
              <w:rPr>
                <w:rFonts w:cs="Arial"/>
              </w:rPr>
            </w:pPr>
          </w:p>
        </w:tc>
      </w:tr>
      <w:tr w:rsidR="00D921FC" w:rsidRPr="00577B9A" w14:paraId="09BCEF0A" w14:textId="77777777" w:rsidTr="00E31930">
        <w:trPr>
          <w:trHeight w:val="271"/>
        </w:trPr>
        <w:tc>
          <w:tcPr>
            <w:tcW w:w="2530" w:type="dxa"/>
            <w:shd w:val="clear" w:color="auto" w:fill="auto"/>
          </w:tcPr>
          <w:p w14:paraId="2ED2C28A" w14:textId="77777777" w:rsidR="00D921FC" w:rsidRPr="00577B9A" w:rsidRDefault="00D921FC" w:rsidP="00E31930">
            <w:pPr>
              <w:rPr>
                <w:rFonts w:cs="Arial"/>
              </w:rPr>
            </w:pPr>
          </w:p>
        </w:tc>
        <w:tc>
          <w:tcPr>
            <w:tcW w:w="6448" w:type="dxa"/>
            <w:shd w:val="clear" w:color="auto" w:fill="auto"/>
          </w:tcPr>
          <w:p w14:paraId="667DF8C1" w14:textId="77777777" w:rsidR="00D921FC" w:rsidRPr="00577B9A" w:rsidRDefault="00D921FC" w:rsidP="00E31930">
            <w:pPr>
              <w:rPr>
                <w:rFonts w:cs="Arial"/>
              </w:rPr>
            </w:pPr>
          </w:p>
        </w:tc>
      </w:tr>
      <w:tr w:rsidR="00D921FC" w:rsidRPr="00577B9A" w14:paraId="64579F98" w14:textId="77777777" w:rsidTr="00E31930">
        <w:trPr>
          <w:trHeight w:val="271"/>
        </w:trPr>
        <w:tc>
          <w:tcPr>
            <w:tcW w:w="2530" w:type="dxa"/>
            <w:shd w:val="clear" w:color="auto" w:fill="auto"/>
          </w:tcPr>
          <w:p w14:paraId="302B0DD4" w14:textId="77777777" w:rsidR="00D921FC" w:rsidRPr="00577B9A" w:rsidRDefault="00D921FC" w:rsidP="00E31930">
            <w:pPr>
              <w:rPr>
                <w:rFonts w:cs="Arial"/>
              </w:rPr>
            </w:pPr>
          </w:p>
        </w:tc>
        <w:tc>
          <w:tcPr>
            <w:tcW w:w="6448" w:type="dxa"/>
            <w:shd w:val="clear" w:color="auto" w:fill="auto"/>
          </w:tcPr>
          <w:p w14:paraId="7EBE4485" w14:textId="77777777" w:rsidR="00D921FC" w:rsidRPr="00577B9A" w:rsidRDefault="00D921FC" w:rsidP="00E31930">
            <w:pPr>
              <w:rPr>
                <w:rFonts w:cs="Arial"/>
              </w:rPr>
            </w:pPr>
          </w:p>
        </w:tc>
      </w:tr>
      <w:tr w:rsidR="00D921FC" w:rsidRPr="00577B9A" w14:paraId="71DA184A" w14:textId="77777777" w:rsidTr="00E31930">
        <w:trPr>
          <w:trHeight w:val="286"/>
        </w:trPr>
        <w:tc>
          <w:tcPr>
            <w:tcW w:w="2530" w:type="dxa"/>
            <w:shd w:val="clear" w:color="auto" w:fill="auto"/>
          </w:tcPr>
          <w:p w14:paraId="10927F09" w14:textId="77777777" w:rsidR="00D921FC" w:rsidRPr="00577B9A" w:rsidRDefault="00D921FC" w:rsidP="00E31930">
            <w:pPr>
              <w:rPr>
                <w:rFonts w:cs="Arial"/>
              </w:rPr>
            </w:pPr>
          </w:p>
        </w:tc>
        <w:tc>
          <w:tcPr>
            <w:tcW w:w="6448" w:type="dxa"/>
            <w:shd w:val="clear" w:color="auto" w:fill="auto"/>
          </w:tcPr>
          <w:p w14:paraId="5F203690" w14:textId="77777777" w:rsidR="00D921FC" w:rsidRPr="00577B9A" w:rsidRDefault="00D921FC" w:rsidP="00E31930">
            <w:pPr>
              <w:rPr>
                <w:rFonts w:cs="Arial"/>
              </w:rPr>
            </w:pPr>
          </w:p>
        </w:tc>
      </w:tr>
      <w:tr w:rsidR="00D921FC" w:rsidRPr="00577B9A" w14:paraId="575DB135" w14:textId="77777777" w:rsidTr="00E31930">
        <w:trPr>
          <w:trHeight w:val="271"/>
        </w:trPr>
        <w:tc>
          <w:tcPr>
            <w:tcW w:w="2530" w:type="dxa"/>
            <w:shd w:val="clear" w:color="auto" w:fill="auto"/>
          </w:tcPr>
          <w:p w14:paraId="56E2B0E3" w14:textId="77777777" w:rsidR="00D921FC" w:rsidRPr="00577B9A" w:rsidRDefault="00D921FC" w:rsidP="00E31930">
            <w:pPr>
              <w:rPr>
                <w:rFonts w:cs="Arial"/>
              </w:rPr>
            </w:pPr>
          </w:p>
        </w:tc>
        <w:tc>
          <w:tcPr>
            <w:tcW w:w="6448" w:type="dxa"/>
            <w:shd w:val="clear" w:color="auto" w:fill="auto"/>
          </w:tcPr>
          <w:p w14:paraId="51A8E4C8" w14:textId="77777777" w:rsidR="00D921FC" w:rsidRPr="00577B9A" w:rsidRDefault="00D921FC" w:rsidP="00E31930">
            <w:pPr>
              <w:rPr>
                <w:rFonts w:cs="Arial"/>
              </w:rPr>
            </w:pPr>
          </w:p>
        </w:tc>
      </w:tr>
      <w:tr w:rsidR="00D921FC" w:rsidRPr="00577B9A" w14:paraId="3B628114" w14:textId="77777777" w:rsidTr="00E31930">
        <w:trPr>
          <w:trHeight w:val="271"/>
        </w:trPr>
        <w:tc>
          <w:tcPr>
            <w:tcW w:w="2530" w:type="dxa"/>
            <w:shd w:val="clear" w:color="auto" w:fill="auto"/>
          </w:tcPr>
          <w:p w14:paraId="40643551" w14:textId="77777777" w:rsidR="00D921FC" w:rsidRPr="00577B9A" w:rsidRDefault="00D921FC" w:rsidP="00E31930">
            <w:pPr>
              <w:rPr>
                <w:rFonts w:cs="Arial"/>
              </w:rPr>
            </w:pPr>
          </w:p>
        </w:tc>
        <w:tc>
          <w:tcPr>
            <w:tcW w:w="6448" w:type="dxa"/>
            <w:shd w:val="clear" w:color="auto" w:fill="auto"/>
          </w:tcPr>
          <w:p w14:paraId="5F5E2FF4" w14:textId="77777777" w:rsidR="00D921FC" w:rsidRPr="00577B9A" w:rsidRDefault="00D921FC" w:rsidP="00E31930">
            <w:pPr>
              <w:rPr>
                <w:rFonts w:cs="Arial"/>
              </w:rPr>
            </w:pPr>
          </w:p>
        </w:tc>
      </w:tr>
      <w:tr w:rsidR="00D921FC" w:rsidRPr="00577B9A" w14:paraId="3FD1D0BC" w14:textId="77777777" w:rsidTr="00E31930">
        <w:trPr>
          <w:trHeight w:val="271"/>
        </w:trPr>
        <w:tc>
          <w:tcPr>
            <w:tcW w:w="2530" w:type="dxa"/>
            <w:shd w:val="clear" w:color="auto" w:fill="auto"/>
          </w:tcPr>
          <w:p w14:paraId="4CFEA326" w14:textId="77777777" w:rsidR="00D921FC" w:rsidRPr="00577B9A" w:rsidRDefault="00D921FC" w:rsidP="00E31930">
            <w:pPr>
              <w:rPr>
                <w:rFonts w:cs="Arial"/>
              </w:rPr>
            </w:pPr>
          </w:p>
        </w:tc>
        <w:tc>
          <w:tcPr>
            <w:tcW w:w="6448" w:type="dxa"/>
            <w:shd w:val="clear" w:color="auto" w:fill="auto"/>
          </w:tcPr>
          <w:p w14:paraId="5FC5BC33" w14:textId="77777777" w:rsidR="00D921FC" w:rsidRPr="00577B9A" w:rsidRDefault="00D921FC" w:rsidP="00E31930">
            <w:pPr>
              <w:rPr>
                <w:rFonts w:cs="Arial"/>
              </w:rPr>
            </w:pPr>
          </w:p>
        </w:tc>
      </w:tr>
      <w:tr w:rsidR="00D921FC" w:rsidRPr="00577B9A" w14:paraId="473040D2" w14:textId="77777777" w:rsidTr="00E31930">
        <w:trPr>
          <w:trHeight w:val="271"/>
        </w:trPr>
        <w:tc>
          <w:tcPr>
            <w:tcW w:w="2530" w:type="dxa"/>
            <w:shd w:val="clear" w:color="auto" w:fill="auto"/>
          </w:tcPr>
          <w:p w14:paraId="6F419ED3" w14:textId="77777777" w:rsidR="00D921FC" w:rsidRPr="00577B9A" w:rsidRDefault="00D921FC" w:rsidP="00E31930">
            <w:pPr>
              <w:rPr>
                <w:rFonts w:cs="Arial"/>
              </w:rPr>
            </w:pPr>
          </w:p>
        </w:tc>
        <w:tc>
          <w:tcPr>
            <w:tcW w:w="6448" w:type="dxa"/>
            <w:shd w:val="clear" w:color="auto" w:fill="auto"/>
          </w:tcPr>
          <w:p w14:paraId="4376FF63" w14:textId="77777777" w:rsidR="00D921FC" w:rsidRPr="00577B9A" w:rsidRDefault="00D921FC" w:rsidP="00E31930">
            <w:pPr>
              <w:rPr>
                <w:rFonts w:cs="Arial"/>
              </w:rPr>
            </w:pPr>
          </w:p>
        </w:tc>
      </w:tr>
      <w:tr w:rsidR="00D921FC" w:rsidRPr="00577B9A" w14:paraId="4B0E98F6" w14:textId="77777777" w:rsidTr="00E31930">
        <w:trPr>
          <w:trHeight w:val="271"/>
        </w:trPr>
        <w:tc>
          <w:tcPr>
            <w:tcW w:w="2530" w:type="dxa"/>
            <w:shd w:val="clear" w:color="auto" w:fill="auto"/>
          </w:tcPr>
          <w:p w14:paraId="2133998C" w14:textId="77777777" w:rsidR="00D921FC" w:rsidRPr="00577B9A" w:rsidRDefault="00D921FC" w:rsidP="00E31930">
            <w:pPr>
              <w:rPr>
                <w:rFonts w:cs="Arial"/>
              </w:rPr>
            </w:pPr>
          </w:p>
        </w:tc>
        <w:tc>
          <w:tcPr>
            <w:tcW w:w="6448" w:type="dxa"/>
            <w:shd w:val="clear" w:color="auto" w:fill="auto"/>
          </w:tcPr>
          <w:p w14:paraId="539660DB" w14:textId="77777777" w:rsidR="00D921FC" w:rsidRPr="00577B9A" w:rsidRDefault="00D921FC" w:rsidP="00E31930">
            <w:pPr>
              <w:rPr>
                <w:rFonts w:cs="Arial"/>
              </w:rPr>
            </w:pPr>
          </w:p>
        </w:tc>
      </w:tr>
      <w:tr w:rsidR="00D921FC" w:rsidRPr="00577B9A" w14:paraId="2C64594B" w14:textId="77777777" w:rsidTr="00E31930">
        <w:trPr>
          <w:trHeight w:val="286"/>
        </w:trPr>
        <w:tc>
          <w:tcPr>
            <w:tcW w:w="2530" w:type="dxa"/>
            <w:shd w:val="clear" w:color="auto" w:fill="auto"/>
          </w:tcPr>
          <w:p w14:paraId="0A0EE252" w14:textId="77777777" w:rsidR="00D921FC" w:rsidRPr="00577B9A" w:rsidRDefault="00D921FC" w:rsidP="00E31930">
            <w:pPr>
              <w:rPr>
                <w:rFonts w:cs="Arial"/>
              </w:rPr>
            </w:pPr>
          </w:p>
        </w:tc>
        <w:tc>
          <w:tcPr>
            <w:tcW w:w="6448" w:type="dxa"/>
            <w:shd w:val="clear" w:color="auto" w:fill="auto"/>
          </w:tcPr>
          <w:p w14:paraId="780D2C2B" w14:textId="77777777" w:rsidR="00D921FC" w:rsidRPr="00577B9A" w:rsidRDefault="00D921FC" w:rsidP="00E31930">
            <w:pPr>
              <w:rPr>
                <w:rFonts w:cs="Arial"/>
              </w:rPr>
            </w:pPr>
          </w:p>
        </w:tc>
      </w:tr>
      <w:tr w:rsidR="00D921FC" w:rsidRPr="00577B9A" w14:paraId="7971CB0D" w14:textId="77777777" w:rsidTr="00E31930">
        <w:trPr>
          <w:trHeight w:val="271"/>
        </w:trPr>
        <w:tc>
          <w:tcPr>
            <w:tcW w:w="2530" w:type="dxa"/>
            <w:shd w:val="clear" w:color="auto" w:fill="auto"/>
          </w:tcPr>
          <w:p w14:paraId="20C26CD6" w14:textId="77777777" w:rsidR="00D921FC" w:rsidRPr="00577B9A" w:rsidRDefault="00D921FC" w:rsidP="00E31930">
            <w:pPr>
              <w:rPr>
                <w:rFonts w:cs="Arial"/>
              </w:rPr>
            </w:pPr>
          </w:p>
        </w:tc>
        <w:tc>
          <w:tcPr>
            <w:tcW w:w="6448" w:type="dxa"/>
            <w:shd w:val="clear" w:color="auto" w:fill="auto"/>
          </w:tcPr>
          <w:p w14:paraId="5DD6185F" w14:textId="77777777" w:rsidR="00D921FC" w:rsidRPr="00577B9A" w:rsidRDefault="00D921FC" w:rsidP="00E31930">
            <w:pPr>
              <w:rPr>
                <w:rFonts w:cs="Arial"/>
              </w:rPr>
            </w:pPr>
          </w:p>
        </w:tc>
      </w:tr>
      <w:tr w:rsidR="00D921FC" w:rsidRPr="00577B9A" w14:paraId="59B28A2D" w14:textId="77777777" w:rsidTr="00E31930">
        <w:trPr>
          <w:trHeight w:val="271"/>
        </w:trPr>
        <w:tc>
          <w:tcPr>
            <w:tcW w:w="2530" w:type="dxa"/>
            <w:shd w:val="clear" w:color="auto" w:fill="auto"/>
          </w:tcPr>
          <w:p w14:paraId="1D87AA0F" w14:textId="77777777" w:rsidR="00D921FC" w:rsidRPr="00577B9A" w:rsidRDefault="00D921FC" w:rsidP="00E31930">
            <w:pPr>
              <w:rPr>
                <w:rFonts w:cs="Arial"/>
              </w:rPr>
            </w:pPr>
          </w:p>
        </w:tc>
        <w:tc>
          <w:tcPr>
            <w:tcW w:w="6448" w:type="dxa"/>
            <w:shd w:val="clear" w:color="auto" w:fill="auto"/>
          </w:tcPr>
          <w:p w14:paraId="7893D07F" w14:textId="77777777" w:rsidR="00D921FC" w:rsidRPr="00577B9A" w:rsidRDefault="00D921FC" w:rsidP="00E31930">
            <w:pPr>
              <w:rPr>
                <w:rFonts w:cs="Arial"/>
              </w:rPr>
            </w:pPr>
          </w:p>
        </w:tc>
      </w:tr>
      <w:tr w:rsidR="00D921FC" w:rsidRPr="00577B9A" w14:paraId="2E98CAC2" w14:textId="77777777" w:rsidTr="00E31930">
        <w:trPr>
          <w:trHeight w:val="271"/>
        </w:trPr>
        <w:tc>
          <w:tcPr>
            <w:tcW w:w="2530" w:type="dxa"/>
            <w:shd w:val="clear" w:color="auto" w:fill="auto"/>
          </w:tcPr>
          <w:p w14:paraId="316BCBDF" w14:textId="77777777" w:rsidR="00D921FC" w:rsidRPr="00577B9A" w:rsidRDefault="00D921FC" w:rsidP="00E31930">
            <w:pPr>
              <w:rPr>
                <w:rFonts w:cs="Arial"/>
              </w:rPr>
            </w:pPr>
          </w:p>
        </w:tc>
        <w:tc>
          <w:tcPr>
            <w:tcW w:w="6448" w:type="dxa"/>
            <w:shd w:val="clear" w:color="auto" w:fill="auto"/>
          </w:tcPr>
          <w:p w14:paraId="0F78F697" w14:textId="77777777" w:rsidR="00D921FC" w:rsidRPr="00577B9A" w:rsidRDefault="00D921FC" w:rsidP="00E31930">
            <w:pPr>
              <w:rPr>
                <w:rFonts w:cs="Arial"/>
              </w:rPr>
            </w:pPr>
          </w:p>
        </w:tc>
      </w:tr>
      <w:tr w:rsidR="00D921FC" w:rsidRPr="00577B9A" w14:paraId="35B8415D" w14:textId="77777777" w:rsidTr="00E31930">
        <w:trPr>
          <w:trHeight w:val="271"/>
        </w:trPr>
        <w:tc>
          <w:tcPr>
            <w:tcW w:w="2530" w:type="dxa"/>
            <w:shd w:val="clear" w:color="auto" w:fill="auto"/>
          </w:tcPr>
          <w:p w14:paraId="36A74E64" w14:textId="77777777" w:rsidR="00D921FC" w:rsidRPr="00577B9A" w:rsidRDefault="00D921FC" w:rsidP="00E31930">
            <w:pPr>
              <w:rPr>
                <w:rFonts w:cs="Arial"/>
              </w:rPr>
            </w:pPr>
          </w:p>
        </w:tc>
        <w:tc>
          <w:tcPr>
            <w:tcW w:w="6448" w:type="dxa"/>
            <w:shd w:val="clear" w:color="auto" w:fill="auto"/>
          </w:tcPr>
          <w:p w14:paraId="4B772AF8" w14:textId="77777777" w:rsidR="00D921FC" w:rsidRPr="00577B9A" w:rsidRDefault="00D921FC" w:rsidP="00E31930">
            <w:pPr>
              <w:rPr>
                <w:rFonts w:cs="Arial"/>
              </w:rPr>
            </w:pPr>
          </w:p>
        </w:tc>
      </w:tr>
      <w:tr w:rsidR="00D921FC" w:rsidRPr="00577B9A" w14:paraId="683734E6" w14:textId="77777777" w:rsidTr="00E31930">
        <w:trPr>
          <w:trHeight w:val="271"/>
        </w:trPr>
        <w:tc>
          <w:tcPr>
            <w:tcW w:w="2530" w:type="dxa"/>
            <w:shd w:val="clear" w:color="auto" w:fill="auto"/>
          </w:tcPr>
          <w:p w14:paraId="78B05B62" w14:textId="77777777" w:rsidR="00D921FC" w:rsidRPr="00577B9A" w:rsidRDefault="00D921FC" w:rsidP="00E31930">
            <w:pPr>
              <w:rPr>
                <w:rFonts w:cs="Arial"/>
              </w:rPr>
            </w:pPr>
          </w:p>
        </w:tc>
        <w:tc>
          <w:tcPr>
            <w:tcW w:w="6448" w:type="dxa"/>
            <w:shd w:val="clear" w:color="auto" w:fill="auto"/>
          </w:tcPr>
          <w:p w14:paraId="20AEAD33" w14:textId="77777777" w:rsidR="00D921FC" w:rsidRPr="00577B9A" w:rsidRDefault="00D921FC" w:rsidP="00E31930">
            <w:pPr>
              <w:rPr>
                <w:rFonts w:cs="Arial"/>
              </w:rPr>
            </w:pPr>
          </w:p>
        </w:tc>
      </w:tr>
      <w:tr w:rsidR="00D921FC" w:rsidRPr="00577B9A" w14:paraId="18DD432B" w14:textId="77777777" w:rsidTr="00E31930">
        <w:trPr>
          <w:trHeight w:val="286"/>
        </w:trPr>
        <w:tc>
          <w:tcPr>
            <w:tcW w:w="2530" w:type="dxa"/>
            <w:shd w:val="clear" w:color="auto" w:fill="auto"/>
          </w:tcPr>
          <w:p w14:paraId="28F53E50" w14:textId="77777777" w:rsidR="00D921FC" w:rsidRPr="00577B9A" w:rsidRDefault="00D921FC" w:rsidP="00E31930">
            <w:pPr>
              <w:rPr>
                <w:rFonts w:cs="Arial"/>
              </w:rPr>
            </w:pPr>
          </w:p>
        </w:tc>
        <w:tc>
          <w:tcPr>
            <w:tcW w:w="6448" w:type="dxa"/>
            <w:shd w:val="clear" w:color="auto" w:fill="auto"/>
          </w:tcPr>
          <w:p w14:paraId="636445F9" w14:textId="77777777" w:rsidR="00D921FC" w:rsidRPr="00577B9A" w:rsidRDefault="00D921FC" w:rsidP="00E31930">
            <w:pPr>
              <w:rPr>
                <w:rFonts w:cs="Arial"/>
              </w:rPr>
            </w:pPr>
          </w:p>
        </w:tc>
      </w:tr>
      <w:tr w:rsidR="00D921FC" w:rsidRPr="00577B9A" w14:paraId="72C3A986" w14:textId="77777777" w:rsidTr="00E31930">
        <w:trPr>
          <w:trHeight w:val="271"/>
        </w:trPr>
        <w:tc>
          <w:tcPr>
            <w:tcW w:w="2530" w:type="dxa"/>
            <w:shd w:val="clear" w:color="auto" w:fill="auto"/>
          </w:tcPr>
          <w:p w14:paraId="7B6676B3" w14:textId="77777777" w:rsidR="00D921FC" w:rsidRPr="00577B9A" w:rsidRDefault="00D921FC" w:rsidP="00E31930">
            <w:pPr>
              <w:rPr>
                <w:rFonts w:cs="Arial"/>
              </w:rPr>
            </w:pPr>
          </w:p>
        </w:tc>
        <w:tc>
          <w:tcPr>
            <w:tcW w:w="6448" w:type="dxa"/>
            <w:shd w:val="clear" w:color="auto" w:fill="auto"/>
          </w:tcPr>
          <w:p w14:paraId="24E4A611" w14:textId="77777777" w:rsidR="00D921FC" w:rsidRPr="00577B9A" w:rsidRDefault="00D921FC" w:rsidP="00E31930">
            <w:pPr>
              <w:rPr>
                <w:rFonts w:cs="Arial"/>
              </w:rPr>
            </w:pPr>
          </w:p>
        </w:tc>
      </w:tr>
      <w:tr w:rsidR="00D921FC" w:rsidRPr="00577B9A" w14:paraId="3A38C308" w14:textId="77777777" w:rsidTr="00E31930">
        <w:trPr>
          <w:trHeight w:val="271"/>
        </w:trPr>
        <w:tc>
          <w:tcPr>
            <w:tcW w:w="2530" w:type="dxa"/>
            <w:shd w:val="clear" w:color="auto" w:fill="auto"/>
          </w:tcPr>
          <w:p w14:paraId="574B613B" w14:textId="77777777" w:rsidR="00D921FC" w:rsidRPr="00577B9A" w:rsidRDefault="00D921FC" w:rsidP="00E31930">
            <w:pPr>
              <w:rPr>
                <w:rFonts w:cs="Arial"/>
              </w:rPr>
            </w:pPr>
          </w:p>
        </w:tc>
        <w:tc>
          <w:tcPr>
            <w:tcW w:w="6448" w:type="dxa"/>
            <w:shd w:val="clear" w:color="auto" w:fill="auto"/>
          </w:tcPr>
          <w:p w14:paraId="01DDEF7A" w14:textId="77777777" w:rsidR="00D921FC" w:rsidRPr="00577B9A" w:rsidRDefault="00D921FC" w:rsidP="00E31930">
            <w:pPr>
              <w:rPr>
                <w:rFonts w:cs="Arial"/>
              </w:rPr>
            </w:pPr>
          </w:p>
        </w:tc>
      </w:tr>
      <w:tr w:rsidR="00D921FC" w:rsidRPr="00577B9A" w14:paraId="5AA1EE0C" w14:textId="77777777" w:rsidTr="00E31930">
        <w:trPr>
          <w:trHeight w:val="271"/>
        </w:trPr>
        <w:tc>
          <w:tcPr>
            <w:tcW w:w="2530" w:type="dxa"/>
            <w:shd w:val="clear" w:color="auto" w:fill="auto"/>
          </w:tcPr>
          <w:p w14:paraId="2E9EEE17" w14:textId="77777777" w:rsidR="00D921FC" w:rsidRPr="00577B9A" w:rsidRDefault="00D921FC" w:rsidP="00E31930">
            <w:pPr>
              <w:rPr>
                <w:rFonts w:cs="Arial"/>
              </w:rPr>
            </w:pPr>
          </w:p>
        </w:tc>
        <w:tc>
          <w:tcPr>
            <w:tcW w:w="6448" w:type="dxa"/>
            <w:shd w:val="clear" w:color="auto" w:fill="auto"/>
          </w:tcPr>
          <w:p w14:paraId="2220AD37" w14:textId="77777777" w:rsidR="00D921FC" w:rsidRPr="00577B9A" w:rsidRDefault="00D921FC" w:rsidP="00E31930">
            <w:pPr>
              <w:rPr>
                <w:rFonts w:cs="Arial"/>
              </w:rPr>
            </w:pPr>
          </w:p>
        </w:tc>
      </w:tr>
      <w:tr w:rsidR="00D921FC" w:rsidRPr="00577B9A" w14:paraId="7A896832" w14:textId="77777777" w:rsidTr="00E31930">
        <w:trPr>
          <w:trHeight w:val="271"/>
        </w:trPr>
        <w:tc>
          <w:tcPr>
            <w:tcW w:w="2530" w:type="dxa"/>
            <w:shd w:val="clear" w:color="auto" w:fill="auto"/>
          </w:tcPr>
          <w:p w14:paraId="11361EC0" w14:textId="77777777" w:rsidR="00D921FC" w:rsidRPr="00577B9A" w:rsidRDefault="00D921FC" w:rsidP="00E31930">
            <w:pPr>
              <w:rPr>
                <w:rFonts w:cs="Arial"/>
              </w:rPr>
            </w:pPr>
          </w:p>
        </w:tc>
        <w:tc>
          <w:tcPr>
            <w:tcW w:w="6448" w:type="dxa"/>
            <w:shd w:val="clear" w:color="auto" w:fill="auto"/>
          </w:tcPr>
          <w:p w14:paraId="64465DCD" w14:textId="77777777" w:rsidR="00D921FC" w:rsidRPr="00577B9A" w:rsidRDefault="00D921FC" w:rsidP="00E31930">
            <w:pPr>
              <w:rPr>
                <w:rFonts w:cs="Arial"/>
              </w:rPr>
            </w:pPr>
          </w:p>
        </w:tc>
      </w:tr>
      <w:tr w:rsidR="00D921FC" w:rsidRPr="00577B9A" w14:paraId="446E26C8" w14:textId="77777777" w:rsidTr="00E31930">
        <w:trPr>
          <w:trHeight w:val="271"/>
        </w:trPr>
        <w:tc>
          <w:tcPr>
            <w:tcW w:w="2530" w:type="dxa"/>
            <w:shd w:val="clear" w:color="auto" w:fill="auto"/>
          </w:tcPr>
          <w:p w14:paraId="046F477F" w14:textId="77777777" w:rsidR="00D921FC" w:rsidRPr="00577B9A" w:rsidRDefault="00D921FC" w:rsidP="00E31930">
            <w:pPr>
              <w:rPr>
                <w:rFonts w:cs="Arial"/>
              </w:rPr>
            </w:pPr>
          </w:p>
        </w:tc>
        <w:tc>
          <w:tcPr>
            <w:tcW w:w="6448" w:type="dxa"/>
            <w:shd w:val="clear" w:color="auto" w:fill="auto"/>
          </w:tcPr>
          <w:p w14:paraId="3C167408" w14:textId="77777777" w:rsidR="00D921FC" w:rsidRPr="00577B9A" w:rsidRDefault="00D921FC" w:rsidP="00E31930">
            <w:pPr>
              <w:rPr>
                <w:rFonts w:cs="Arial"/>
              </w:rPr>
            </w:pPr>
          </w:p>
        </w:tc>
      </w:tr>
      <w:tr w:rsidR="00D921FC" w:rsidRPr="00577B9A" w14:paraId="2D30BC5D" w14:textId="77777777" w:rsidTr="00E31930">
        <w:trPr>
          <w:trHeight w:val="286"/>
        </w:trPr>
        <w:tc>
          <w:tcPr>
            <w:tcW w:w="2530" w:type="dxa"/>
            <w:shd w:val="clear" w:color="auto" w:fill="auto"/>
          </w:tcPr>
          <w:p w14:paraId="50D29242" w14:textId="77777777" w:rsidR="00D921FC" w:rsidRPr="00577B9A" w:rsidRDefault="00D921FC" w:rsidP="00E31930">
            <w:pPr>
              <w:rPr>
                <w:rFonts w:cs="Arial"/>
              </w:rPr>
            </w:pPr>
          </w:p>
        </w:tc>
        <w:tc>
          <w:tcPr>
            <w:tcW w:w="6448" w:type="dxa"/>
            <w:shd w:val="clear" w:color="auto" w:fill="auto"/>
          </w:tcPr>
          <w:p w14:paraId="3941D262" w14:textId="77777777" w:rsidR="00D921FC" w:rsidRPr="00577B9A" w:rsidRDefault="00D921FC" w:rsidP="00E31930">
            <w:pPr>
              <w:rPr>
                <w:rFonts w:cs="Arial"/>
              </w:rPr>
            </w:pPr>
          </w:p>
        </w:tc>
      </w:tr>
      <w:tr w:rsidR="00D921FC" w:rsidRPr="00577B9A" w14:paraId="77A4265A" w14:textId="77777777" w:rsidTr="00E31930">
        <w:trPr>
          <w:trHeight w:val="271"/>
        </w:trPr>
        <w:tc>
          <w:tcPr>
            <w:tcW w:w="2530" w:type="dxa"/>
            <w:shd w:val="clear" w:color="auto" w:fill="auto"/>
          </w:tcPr>
          <w:p w14:paraId="41B70F8E" w14:textId="77777777" w:rsidR="00D921FC" w:rsidRPr="00577B9A" w:rsidRDefault="00D921FC" w:rsidP="00E31930">
            <w:pPr>
              <w:rPr>
                <w:rFonts w:cs="Arial"/>
              </w:rPr>
            </w:pPr>
          </w:p>
        </w:tc>
        <w:tc>
          <w:tcPr>
            <w:tcW w:w="6448" w:type="dxa"/>
            <w:shd w:val="clear" w:color="auto" w:fill="auto"/>
          </w:tcPr>
          <w:p w14:paraId="26DC9746" w14:textId="77777777" w:rsidR="00D921FC" w:rsidRPr="00577B9A" w:rsidRDefault="00D921FC" w:rsidP="00E31930">
            <w:pPr>
              <w:rPr>
                <w:rFonts w:cs="Arial"/>
              </w:rPr>
            </w:pPr>
          </w:p>
        </w:tc>
      </w:tr>
      <w:tr w:rsidR="00D921FC" w:rsidRPr="00577B9A" w14:paraId="12242EA8" w14:textId="77777777" w:rsidTr="00E31930">
        <w:trPr>
          <w:trHeight w:val="271"/>
        </w:trPr>
        <w:tc>
          <w:tcPr>
            <w:tcW w:w="2530" w:type="dxa"/>
            <w:shd w:val="clear" w:color="auto" w:fill="auto"/>
          </w:tcPr>
          <w:p w14:paraId="6F60474C" w14:textId="77777777" w:rsidR="00D921FC" w:rsidRPr="00577B9A" w:rsidRDefault="00D921FC" w:rsidP="00E31930">
            <w:pPr>
              <w:rPr>
                <w:rFonts w:cs="Arial"/>
              </w:rPr>
            </w:pPr>
          </w:p>
        </w:tc>
        <w:tc>
          <w:tcPr>
            <w:tcW w:w="6448" w:type="dxa"/>
            <w:shd w:val="clear" w:color="auto" w:fill="auto"/>
          </w:tcPr>
          <w:p w14:paraId="5B9C3182" w14:textId="77777777" w:rsidR="00D921FC" w:rsidRPr="00577B9A" w:rsidRDefault="00D921FC" w:rsidP="00E31930">
            <w:pPr>
              <w:rPr>
                <w:rFonts w:cs="Arial"/>
              </w:rPr>
            </w:pPr>
          </w:p>
        </w:tc>
      </w:tr>
      <w:tr w:rsidR="00D921FC" w:rsidRPr="00577B9A" w14:paraId="7596CFFE" w14:textId="77777777" w:rsidTr="00E31930">
        <w:trPr>
          <w:trHeight w:val="271"/>
        </w:trPr>
        <w:tc>
          <w:tcPr>
            <w:tcW w:w="2530" w:type="dxa"/>
            <w:shd w:val="clear" w:color="auto" w:fill="auto"/>
          </w:tcPr>
          <w:p w14:paraId="111EA220" w14:textId="77777777" w:rsidR="00D921FC" w:rsidRPr="00577B9A" w:rsidRDefault="00D921FC" w:rsidP="00E31930">
            <w:pPr>
              <w:rPr>
                <w:rFonts w:cs="Arial"/>
              </w:rPr>
            </w:pPr>
          </w:p>
        </w:tc>
        <w:tc>
          <w:tcPr>
            <w:tcW w:w="6448" w:type="dxa"/>
            <w:shd w:val="clear" w:color="auto" w:fill="auto"/>
          </w:tcPr>
          <w:p w14:paraId="5F3E56DA" w14:textId="77777777" w:rsidR="00D921FC" w:rsidRPr="00577B9A" w:rsidRDefault="00D921FC" w:rsidP="00E31930">
            <w:pPr>
              <w:rPr>
                <w:rFonts w:cs="Arial"/>
              </w:rPr>
            </w:pPr>
          </w:p>
        </w:tc>
      </w:tr>
      <w:tr w:rsidR="00D921FC" w:rsidRPr="00577B9A" w14:paraId="517E25B9" w14:textId="77777777" w:rsidTr="00E31930">
        <w:trPr>
          <w:trHeight w:val="271"/>
        </w:trPr>
        <w:tc>
          <w:tcPr>
            <w:tcW w:w="2530" w:type="dxa"/>
            <w:shd w:val="clear" w:color="auto" w:fill="auto"/>
          </w:tcPr>
          <w:p w14:paraId="35B64B92" w14:textId="77777777" w:rsidR="00D921FC" w:rsidRPr="00577B9A" w:rsidRDefault="00D921FC" w:rsidP="00E31930">
            <w:pPr>
              <w:rPr>
                <w:rFonts w:cs="Arial"/>
              </w:rPr>
            </w:pPr>
          </w:p>
        </w:tc>
        <w:tc>
          <w:tcPr>
            <w:tcW w:w="6448" w:type="dxa"/>
            <w:shd w:val="clear" w:color="auto" w:fill="auto"/>
          </w:tcPr>
          <w:p w14:paraId="2D7DE31A" w14:textId="77777777" w:rsidR="00D921FC" w:rsidRPr="00577B9A" w:rsidRDefault="00D921FC" w:rsidP="00E31930">
            <w:pPr>
              <w:rPr>
                <w:rFonts w:cs="Arial"/>
              </w:rPr>
            </w:pPr>
          </w:p>
        </w:tc>
      </w:tr>
      <w:tr w:rsidR="00D921FC" w:rsidRPr="00577B9A" w14:paraId="59571637" w14:textId="77777777" w:rsidTr="00E31930">
        <w:trPr>
          <w:trHeight w:val="271"/>
        </w:trPr>
        <w:tc>
          <w:tcPr>
            <w:tcW w:w="2530" w:type="dxa"/>
            <w:shd w:val="clear" w:color="auto" w:fill="auto"/>
          </w:tcPr>
          <w:p w14:paraId="6F7A1CC5" w14:textId="77777777" w:rsidR="00D921FC" w:rsidRPr="00577B9A" w:rsidRDefault="00D921FC" w:rsidP="00E31930">
            <w:pPr>
              <w:rPr>
                <w:rFonts w:cs="Arial"/>
              </w:rPr>
            </w:pPr>
          </w:p>
        </w:tc>
        <w:tc>
          <w:tcPr>
            <w:tcW w:w="6448" w:type="dxa"/>
            <w:shd w:val="clear" w:color="auto" w:fill="auto"/>
          </w:tcPr>
          <w:p w14:paraId="3AAEA75B" w14:textId="77777777" w:rsidR="00D921FC" w:rsidRPr="00577B9A" w:rsidRDefault="00D921FC" w:rsidP="00E31930">
            <w:pPr>
              <w:rPr>
                <w:rFonts w:cs="Arial"/>
              </w:rPr>
            </w:pPr>
          </w:p>
        </w:tc>
      </w:tr>
      <w:tr w:rsidR="00D921FC" w:rsidRPr="00577B9A" w14:paraId="4C44C350" w14:textId="77777777" w:rsidTr="00E31930">
        <w:trPr>
          <w:trHeight w:val="286"/>
        </w:trPr>
        <w:tc>
          <w:tcPr>
            <w:tcW w:w="2530" w:type="dxa"/>
            <w:shd w:val="clear" w:color="auto" w:fill="auto"/>
          </w:tcPr>
          <w:p w14:paraId="7CFC12BE" w14:textId="77777777" w:rsidR="00D921FC" w:rsidRPr="00577B9A" w:rsidRDefault="00D921FC" w:rsidP="00E31930">
            <w:pPr>
              <w:rPr>
                <w:rFonts w:cs="Arial"/>
              </w:rPr>
            </w:pPr>
          </w:p>
        </w:tc>
        <w:tc>
          <w:tcPr>
            <w:tcW w:w="6448" w:type="dxa"/>
            <w:shd w:val="clear" w:color="auto" w:fill="auto"/>
          </w:tcPr>
          <w:p w14:paraId="6D681043" w14:textId="77777777" w:rsidR="00D921FC" w:rsidRPr="00577B9A" w:rsidRDefault="00D921FC" w:rsidP="00E31930">
            <w:pPr>
              <w:rPr>
                <w:rFonts w:cs="Arial"/>
              </w:rPr>
            </w:pPr>
          </w:p>
        </w:tc>
      </w:tr>
      <w:tr w:rsidR="00D921FC" w:rsidRPr="00577B9A" w14:paraId="32B06359" w14:textId="77777777" w:rsidTr="00E31930">
        <w:trPr>
          <w:trHeight w:val="271"/>
        </w:trPr>
        <w:tc>
          <w:tcPr>
            <w:tcW w:w="2530" w:type="dxa"/>
            <w:shd w:val="clear" w:color="auto" w:fill="auto"/>
          </w:tcPr>
          <w:p w14:paraId="0505C056" w14:textId="77777777" w:rsidR="00D921FC" w:rsidRPr="00577B9A" w:rsidRDefault="00D921FC" w:rsidP="00E31930">
            <w:pPr>
              <w:rPr>
                <w:rFonts w:cs="Arial"/>
              </w:rPr>
            </w:pPr>
          </w:p>
        </w:tc>
        <w:tc>
          <w:tcPr>
            <w:tcW w:w="6448" w:type="dxa"/>
            <w:shd w:val="clear" w:color="auto" w:fill="auto"/>
          </w:tcPr>
          <w:p w14:paraId="48B068C7" w14:textId="77777777" w:rsidR="00D921FC" w:rsidRPr="00577B9A" w:rsidRDefault="00D921FC" w:rsidP="00E31930">
            <w:pPr>
              <w:rPr>
                <w:rFonts w:cs="Arial"/>
              </w:rPr>
            </w:pPr>
          </w:p>
        </w:tc>
      </w:tr>
      <w:tr w:rsidR="00D921FC" w:rsidRPr="00577B9A" w14:paraId="1B99E2D9" w14:textId="77777777" w:rsidTr="00E31930">
        <w:trPr>
          <w:trHeight w:val="271"/>
        </w:trPr>
        <w:tc>
          <w:tcPr>
            <w:tcW w:w="2530" w:type="dxa"/>
            <w:shd w:val="clear" w:color="auto" w:fill="auto"/>
          </w:tcPr>
          <w:p w14:paraId="33E02AFE" w14:textId="77777777" w:rsidR="00D921FC" w:rsidRPr="00577B9A" w:rsidRDefault="00D921FC" w:rsidP="00E31930">
            <w:pPr>
              <w:rPr>
                <w:rFonts w:cs="Arial"/>
              </w:rPr>
            </w:pPr>
          </w:p>
        </w:tc>
        <w:tc>
          <w:tcPr>
            <w:tcW w:w="6448" w:type="dxa"/>
            <w:shd w:val="clear" w:color="auto" w:fill="auto"/>
          </w:tcPr>
          <w:p w14:paraId="39DE2E10" w14:textId="77777777" w:rsidR="00D921FC" w:rsidRPr="00577B9A" w:rsidRDefault="00D921FC" w:rsidP="00E31930">
            <w:pPr>
              <w:rPr>
                <w:rFonts w:cs="Arial"/>
              </w:rPr>
            </w:pPr>
          </w:p>
        </w:tc>
      </w:tr>
    </w:tbl>
    <w:p w14:paraId="79A059CC" w14:textId="77777777" w:rsidR="00D921FC" w:rsidRPr="00577B9A" w:rsidRDefault="00D921FC" w:rsidP="00D921FC">
      <w:pPr>
        <w:rPr>
          <w:rFonts w:cs="Arial"/>
        </w:rPr>
      </w:pPr>
    </w:p>
    <w:p w14:paraId="17A1E571" w14:textId="77777777" w:rsidR="00D921FC" w:rsidRPr="00577B9A" w:rsidRDefault="00D921FC" w:rsidP="00D921FC">
      <w:pPr>
        <w:rPr>
          <w:rFonts w:cs="Arial"/>
        </w:rPr>
      </w:pPr>
      <w:r w:rsidRPr="00577B9A">
        <w:rPr>
          <w:rFonts w:cs="Arial"/>
        </w:rPr>
        <w:t>Dieses Formblatt ist mit dem Antrag für das Kolloquium einzureichen.</w:t>
      </w:r>
    </w:p>
    <w:p w14:paraId="38EBDD1E" w14:textId="77777777" w:rsidR="00D921FC" w:rsidRPr="00577B9A" w:rsidRDefault="00D921FC" w:rsidP="004812DE">
      <w:pPr>
        <w:rPr>
          <w:rFonts w:cs="Arial"/>
        </w:rPr>
      </w:pPr>
    </w:p>
    <w:p w14:paraId="4B8EA329" w14:textId="77777777" w:rsidR="009E1472" w:rsidRPr="00577B9A" w:rsidRDefault="009E1472" w:rsidP="004812DE">
      <w:pPr>
        <w:rPr>
          <w:rFonts w:cs="Arial"/>
        </w:rPr>
      </w:pPr>
    </w:p>
    <w:p w14:paraId="3A163EE0" w14:textId="77777777" w:rsidR="00D921FC" w:rsidRPr="00577B9A" w:rsidRDefault="00D921FC" w:rsidP="004812DE">
      <w:pPr>
        <w:rPr>
          <w:rFonts w:cs="Arial"/>
        </w:rPr>
      </w:pPr>
    </w:p>
    <w:p w14:paraId="0276EF32" w14:textId="77777777" w:rsidR="00D921FC" w:rsidRPr="00577B9A" w:rsidRDefault="001507BA" w:rsidP="004812DE">
      <w:pPr>
        <w:rPr>
          <w:rFonts w:cs="Arial"/>
          <w:u w:val="single"/>
        </w:rPr>
      </w:pP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p>
    <w:p w14:paraId="27C30025" w14:textId="77777777" w:rsidR="009E1472" w:rsidRPr="00577B9A" w:rsidRDefault="001507BA" w:rsidP="004812DE">
      <w:pPr>
        <w:rPr>
          <w:rFonts w:cs="Arial"/>
        </w:rPr>
      </w:pPr>
      <w:r w:rsidRPr="00577B9A">
        <w:rPr>
          <w:rFonts w:cs="Arial"/>
        </w:rPr>
        <w:t xml:space="preserve">Ort und Datum </w:t>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009E1472" w:rsidRPr="00577B9A">
        <w:rPr>
          <w:rFonts w:cs="Arial"/>
        </w:rPr>
        <w:t>Stempel d. Einrichtung &amp;</w:t>
      </w:r>
    </w:p>
    <w:p w14:paraId="7EE96102" w14:textId="77777777" w:rsidR="007E4A0D" w:rsidRPr="00577B9A" w:rsidRDefault="001507BA" w:rsidP="009E1472">
      <w:pPr>
        <w:ind w:left="5440" w:firstLine="340"/>
        <w:rPr>
          <w:rFonts w:cs="Arial"/>
        </w:rPr>
      </w:pPr>
      <w:r w:rsidRPr="00577B9A">
        <w:rPr>
          <w:rFonts w:cs="Arial"/>
        </w:rPr>
        <w:t>Unterschrift</w:t>
      </w:r>
      <w:r w:rsidR="00EC52B6" w:rsidRPr="00577B9A">
        <w:rPr>
          <w:rFonts w:cs="Arial"/>
        </w:rPr>
        <w:t xml:space="preserve"> Anleitung</w:t>
      </w:r>
    </w:p>
    <w:p w14:paraId="5A3B8B34" w14:textId="77777777" w:rsidR="000C7DDE" w:rsidRPr="00577B9A" w:rsidRDefault="000C7DDE" w:rsidP="00465C72">
      <w:pPr>
        <w:jc w:val="center"/>
        <w:rPr>
          <w:rFonts w:cs="Arial"/>
          <w:b/>
          <w:sz w:val="28"/>
          <w:szCs w:val="28"/>
        </w:rPr>
      </w:pPr>
    </w:p>
    <w:p w14:paraId="385AEA96" w14:textId="12E63E82" w:rsidR="00CB0F7D" w:rsidRDefault="00465C72" w:rsidP="00CB0F7D">
      <w:pPr>
        <w:jc w:val="center"/>
        <w:rPr>
          <w:rFonts w:cs="Arial"/>
          <w:b/>
          <w:sz w:val="28"/>
          <w:szCs w:val="28"/>
        </w:rPr>
      </w:pPr>
      <w:r w:rsidRPr="00577B9A">
        <w:rPr>
          <w:rFonts w:cs="Arial"/>
          <w:b/>
          <w:sz w:val="28"/>
          <w:szCs w:val="28"/>
        </w:rPr>
        <w:lastRenderedPageBreak/>
        <w:t>Beurteilung des Berufspraktikums</w:t>
      </w:r>
    </w:p>
    <w:p w14:paraId="515E8D61" w14:textId="77777777" w:rsidR="00CB0F7D" w:rsidRPr="00CB0F7D" w:rsidRDefault="00CB0F7D" w:rsidP="00CB0F7D">
      <w:pPr>
        <w:jc w:val="center"/>
        <w:rPr>
          <w:rFonts w:cs="Arial"/>
          <w:b/>
          <w:sz w:val="28"/>
          <w:szCs w:val="28"/>
        </w:rPr>
      </w:pPr>
    </w:p>
    <w:p w14:paraId="2C5430B2" w14:textId="77777777" w:rsidR="00465C72" w:rsidRPr="00577B9A" w:rsidRDefault="00465C72" w:rsidP="00465C72">
      <w:pPr>
        <w:rPr>
          <w:rFonts w:cs="Arial"/>
          <w:b/>
          <w:bCs/>
          <w:sz w:val="28"/>
          <w:u w:val="dotted"/>
        </w:rPr>
      </w:pPr>
      <w:r w:rsidRPr="00577B9A">
        <w:rPr>
          <w:rFonts w:cs="Arial"/>
          <w:b/>
          <w:bCs/>
          <w:sz w:val="22"/>
        </w:rPr>
        <w:t xml:space="preserve">Name </w:t>
      </w:r>
      <w:r w:rsidR="003D74AE" w:rsidRPr="00577B9A">
        <w:rPr>
          <w:rFonts w:cs="Arial"/>
          <w:b/>
          <w:bCs/>
          <w:sz w:val="22"/>
        </w:rPr>
        <w:t>de</w:t>
      </w:r>
      <w:r w:rsidR="002404CD" w:rsidRPr="00577B9A">
        <w:rPr>
          <w:rFonts w:cs="Arial"/>
          <w:b/>
          <w:bCs/>
          <w:sz w:val="22"/>
        </w:rPr>
        <w:t>s</w:t>
      </w:r>
      <w:r w:rsidR="003D74AE" w:rsidRPr="00577B9A">
        <w:rPr>
          <w:rFonts w:cs="Arial"/>
          <w:b/>
          <w:bCs/>
          <w:sz w:val="22"/>
        </w:rPr>
        <w:t xml:space="preserve"> Praktikant</w:t>
      </w:r>
      <w:r w:rsidR="002404CD" w:rsidRPr="00577B9A">
        <w:rPr>
          <w:rFonts w:cs="Arial"/>
          <w:b/>
          <w:bCs/>
          <w:sz w:val="22"/>
        </w:rPr>
        <w:t>en</w:t>
      </w:r>
      <w:r w:rsidR="003D74AE" w:rsidRPr="00577B9A">
        <w:rPr>
          <w:rFonts w:cs="Arial"/>
          <w:b/>
          <w:bCs/>
          <w:sz w:val="22"/>
        </w:rPr>
        <w:t>/</w:t>
      </w:r>
      <w:r w:rsidR="002404CD" w:rsidRPr="00577B9A">
        <w:rPr>
          <w:rFonts w:cs="Arial"/>
          <w:b/>
          <w:bCs/>
          <w:sz w:val="22"/>
        </w:rPr>
        <w:t>der</w:t>
      </w:r>
      <w:r w:rsidR="003D74AE" w:rsidRPr="00577B9A">
        <w:rPr>
          <w:rFonts w:cs="Arial"/>
          <w:b/>
          <w:bCs/>
          <w:sz w:val="22"/>
        </w:rPr>
        <w:t xml:space="preserve"> Praktikantin</w:t>
      </w:r>
      <w:r w:rsidRPr="00577B9A">
        <w:rPr>
          <w:rFonts w:cs="Arial"/>
          <w:b/>
          <w:bCs/>
          <w:sz w:val="22"/>
        </w:rPr>
        <w:t xml:space="preserve">: </w:t>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p>
    <w:p w14:paraId="34DCF947" w14:textId="77777777" w:rsidR="00465C72" w:rsidRPr="00577B9A" w:rsidRDefault="00465C72" w:rsidP="00465C72">
      <w:pPr>
        <w:rPr>
          <w:rFonts w:cs="Arial"/>
          <w:b/>
          <w:bCs/>
          <w:sz w:val="28"/>
        </w:rPr>
      </w:pPr>
    </w:p>
    <w:p w14:paraId="1C53DFC1" w14:textId="77777777" w:rsidR="00465C72" w:rsidRPr="00577B9A" w:rsidRDefault="00465C72" w:rsidP="00465C72">
      <w:pPr>
        <w:rPr>
          <w:rFonts w:cs="Arial"/>
          <w:bCs/>
          <w:sz w:val="22"/>
          <w:u w:val="dotted"/>
        </w:rPr>
      </w:pPr>
      <w:r w:rsidRPr="00577B9A">
        <w:rPr>
          <w:rFonts w:cs="Arial"/>
          <w:b/>
          <w:bCs/>
          <w:sz w:val="22"/>
        </w:rPr>
        <w:t>Name und Anschrift der Praxisstelle:</w:t>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p>
    <w:p w14:paraId="58BBA31D" w14:textId="77777777" w:rsidR="00465C72" w:rsidRPr="00577B9A" w:rsidRDefault="00465C72" w:rsidP="00465C72">
      <w:pPr>
        <w:rPr>
          <w:rFonts w:cs="Arial"/>
          <w:bCs/>
          <w:sz w:val="22"/>
          <w:u w:val="dotted"/>
        </w:rPr>
      </w:pPr>
    </w:p>
    <w:p w14:paraId="316D6BA0" w14:textId="77777777" w:rsidR="00465C72" w:rsidRPr="00577B9A" w:rsidRDefault="00465C72" w:rsidP="00465C72">
      <w:pPr>
        <w:rPr>
          <w:rFonts w:cs="Arial"/>
          <w:bCs/>
          <w:sz w:val="22"/>
        </w:rPr>
      </w:pP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p>
    <w:p w14:paraId="4DC695AB" w14:textId="77777777" w:rsidR="00465C72" w:rsidRPr="00577B9A" w:rsidRDefault="00465C72" w:rsidP="00465C72">
      <w:pPr>
        <w:rPr>
          <w:rFonts w:cs="Arial"/>
          <w:b/>
          <w:bCs/>
          <w:sz w:val="28"/>
        </w:rPr>
      </w:pPr>
    </w:p>
    <w:p w14:paraId="566891F8" w14:textId="1DDE44DB" w:rsidR="00465C72" w:rsidRPr="00577B9A" w:rsidRDefault="00465C72" w:rsidP="00465C72">
      <w:pPr>
        <w:rPr>
          <w:rFonts w:cs="Arial"/>
          <w:b/>
          <w:bCs/>
          <w:sz w:val="22"/>
        </w:rPr>
      </w:pPr>
      <w:r w:rsidRPr="00577B9A">
        <w:rPr>
          <w:rFonts w:cs="Arial"/>
          <w:b/>
          <w:bCs/>
          <w:sz w:val="22"/>
        </w:rPr>
        <w:t>Name der Praxis</w:t>
      </w:r>
      <w:r w:rsidR="00CB0F7D">
        <w:rPr>
          <w:rFonts w:cs="Arial"/>
          <w:b/>
          <w:bCs/>
          <w:sz w:val="22"/>
        </w:rPr>
        <w:t>anleiterin/ des Praxisanleiters</w:t>
      </w:r>
      <w:r w:rsidRPr="00577B9A">
        <w:rPr>
          <w:rFonts w:cs="Arial"/>
          <w:b/>
          <w:bCs/>
          <w:sz w:val="22"/>
        </w:rPr>
        <w:t xml:space="preserve">: </w:t>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p>
    <w:p w14:paraId="04B4B090" w14:textId="77777777" w:rsidR="00465C72" w:rsidRPr="00577B9A" w:rsidRDefault="00465C72" w:rsidP="00465C72">
      <w:pPr>
        <w:rPr>
          <w:rFonts w:cs="Arial"/>
          <w:b/>
          <w:bCs/>
          <w:sz w:val="22"/>
        </w:rPr>
      </w:pPr>
    </w:p>
    <w:p w14:paraId="22E63325" w14:textId="77777777" w:rsidR="00465C72" w:rsidRPr="00577B9A" w:rsidRDefault="00465C72" w:rsidP="00465C72">
      <w:pPr>
        <w:rPr>
          <w:rFonts w:cs="Arial"/>
          <w:b/>
          <w:bCs/>
          <w:sz w:val="22"/>
        </w:rPr>
      </w:pPr>
      <w:r w:rsidRPr="00577B9A">
        <w:rPr>
          <w:rFonts w:cs="Arial"/>
          <w:b/>
          <w:bCs/>
          <w:sz w:val="22"/>
        </w:rPr>
        <w:t>Tätigkeits-/Arbeitsgebiet:</w:t>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p>
    <w:p w14:paraId="7444DA12" w14:textId="77777777" w:rsidR="00465C72" w:rsidRPr="00577B9A" w:rsidRDefault="00465C72" w:rsidP="00465C72">
      <w:pPr>
        <w:rPr>
          <w:rFonts w:cs="Arial"/>
          <w:b/>
          <w:bCs/>
          <w:sz w:val="22"/>
        </w:rPr>
      </w:pPr>
    </w:p>
    <w:p w14:paraId="106ED742" w14:textId="77777777" w:rsidR="00465C72" w:rsidRPr="00577B9A" w:rsidRDefault="00465C72" w:rsidP="00465C72">
      <w:pPr>
        <w:rPr>
          <w:rFonts w:cs="Arial"/>
          <w:b/>
          <w:bCs/>
          <w:sz w:val="22"/>
        </w:rPr>
      </w:pPr>
      <w:r w:rsidRPr="00577B9A">
        <w:rPr>
          <w:rFonts w:cs="Arial"/>
          <w:b/>
          <w:bCs/>
          <w:sz w:val="22"/>
        </w:rPr>
        <w:t xml:space="preserve">Beurteilter Zeitraum: </w:t>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p>
    <w:p w14:paraId="0744B60D" w14:textId="77777777" w:rsidR="00465C72" w:rsidRPr="00577B9A" w:rsidRDefault="00465C72" w:rsidP="00465C72">
      <w:pPr>
        <w:rPr>
          <w:rFonts w:cs="Arial"/>
          <w:b/>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43"/>
        <w:gridCol w:w="2955"/>
        <w:gridCol w:w="2955"/>
      </w:tblGrid>
      <w:tr w:rsidR="00465C72" w:rsidRPr="00577B9A" w14:paraId="2C5C6F59" w14:textId="77777777" w:rsidTr="00CB0F7D">
        <w:tc>
          <w:tcPr>
            <w:tcW w:w="8853" w:type="dxa"/>
            <w:gridSpan w:val="3"/>
          </w:tcPr>
          <w:p w14:paraId="7208D79A" w14:textId="77777777" w:rsidR="00465C72" w:rsidRPr="00577B9A" w:rsidRDefault="00465C72" w:rsidP="00E31930">
            <w:pPr>
              <w:rPr>
                <w:rFonts w:cs="Arial"/>
                <w:b/>
                <w:bCs/>
                <w:sz w:val="22"/>
              </w:rPr>
            </w:pPr>
          </w:p>
          <w:p w14:paraId="584428B4" w14:textId="77777777" w:rsidR="00465C72" w:rsidRPr="00577B9A" w:rsidRDefault="00465C72" w:rsidP="00E31930">
            <w:pPr>
              <w:rPr>
                <w:rFonts w:cs="Arial"/>
                <w:b/>
                <w:bCs/>
              </w:rPr>
            </w:pPr>
            <w:r w:rsidRPr="00577B9A">
              <w:rPr>
                <w:rFonts w:cs="Arial"/>
                <w:b/>
                <w:bCs/>
              </w:rPr>
              <w:t>Arbeitshaltung</w:t>
            </w:r>
          </w:p>
          <w:p w14:paraId="49DA61AC" w14:textId="77777777" w:rsidR="00465C72" w:rsidRPr="00577B9A" w:rsidRDefault="00465C72" w:rsidP="00E31930">
            <w:pPr>
              <w:rPr>
                <w:rFonts w:cs="Arial"/>
                <w:b/>
                <w:bCs/>
                <w:sz w:val="22"/>
              </w:rPr>
            </w:pPr>
          </w:p>
          <w:p w14:paraId="59E1ECFB" w14:textId="77777777" w:rsidR="00465C72" w:rsidRPr="00577B9A" w:rsidRDefault="00465C72" w:rsidP="00E31930">
            <w:pPr>
              <w:rPr>
                <w:rFonts w:cs="Arial"/>
                <w:b/>
                <w:bCs/>
                <w:sz w:val="22"/>
              </w:rPr>
            </w:pPr>
          </w:p>
          <w:p w14:paraId="4B4D4FCB" w14:textId="77777777" w:rsidR="00465C72" w:rsidRPr="00577B9A" w:rsidRDefault="00465C72" w:rsidP="00E31930">
            <w:pPr>
              <w:rPr>
                <w:rFonts w:cs="Arial"/>
                <w:b/>
                <w:bCs/>
                <w:sz w:val="22"/>
              </w:rPr>
            </w:pPr>
          </w:p>
          <w:p w14:paraId="6FFB0D30" w14:textId="77777777" w:rsidR="00465C72" w:rsidRPr="00577B9A" w:rsidRDefault="00465C72" w:rsidP="00E31930">
            <w:pPr>
              <w:rPr>
                <w:rFonts w:cs="Arial"/>
                <w:b/>
                <w:bCs/>
                <w:sz w:val="22"/>
              </w:rPr>
            </w:pPr>
          </w:p>
          <w:p w14:paraId="0D35E09A" w14:textId="77777777" w:rsidR="00465C72" w:rsidRPr="00577B9A" w:rsidRDefault="00465C72" w:rsidP="00E31930">
            <w:pPr>
              <w:rPr>
                <w:rFonts w:cs="Arial"/>
                <w:b/>
                <w:bCs/>
                <w:sz w:val="22"/>
              </w:rPr>
            </w:pPr>
          </w:p>
          <w:p w14:paraId="66F638A7" w14:textId="77777777" w:rsidR="00465C72" w:rsidRPr="00577B9A" w:rsidRDefault="00465C72" w:rsidP="00E31930">
            <w:pPr>
              <w:rPr>
                <w:rFonts w:cs="Arial"/>
                <w:b/>
                <w:bCs/>
                <w:sz w:val="22"/>
              </w:rPr>
            </w:pPr>
          </w:p>
          <w:p w14:paraId="0EE84E2A" w14:textId="77777777" w:rsidR="00465C72" w:rsidRPr="00577B9A" w:rsidRDefault="00465C72" w:rsidP="00E31930">
            <w:pPr>
              <w:rPr>
                <w:rFonts w:cs="Arial"/>
                <w:b/>
                <w:bCs/>
                <w:sz w:val="22"/>
              </w:rPr>
            </w:pPr>
          </w:p>
          <w:p w14:paraId="010B5F87" w14:textId="77777777" w:rsidR="00465C72" w:rsidRPr="00577B9A" w:rsidRDefault="00465C72" w:rsidP="00E31930">
            <w:pPr>
              <w:rPr>
                <w:rFonts w:cs="Arial"/>
                <w:b/>
                <w:bCs/>
                <w:sz w:val="22"/>
              </w:rPr>
            </w:pPr>
          </w:p>
        </w:tc>
      </w:tr>
      <w:tr w:rsidR="00465C72" w:rsidRPr="00577B9A" w14:paraId="2D5E0DC0" w14:textId="77777777" w:rsidTr="00CB0F7D">
        <w:tc>
          <w:tcPr>
            <w:tcW w:w="8853" w:type="dxa"/>
            <w:gridSpan w:val="3"/>
          </w:tcPr>
          <w:p w14:paraId="712870BD" w14:textId="77777777" w:rsidR="00465C72" w:rsidRPr="00577B9A" w:rsidRDefault="00465C72" w:rsidP="00E31930">
            <w:pPr>
              <w:rPr>
                <w:rFonts w:cs="Arial"/>
                <w:b/>
                <w:bCs/>
                <w:sz w:val="22"/>
              </w:rPr>
            </w:pPr>
          </w:p>
          <w:p w14:paraId="3779EBF9" w14:textId="77777777" w:rsidR="00465C72" w:rsidRPr="00577B9A" w:rsidRDefault="00465C72" w:rsidP="00465C72">
            <w:pPr>
              <w:rPr>
                <w:rFonts w:cs="Arial"/>
                <w:b/>
                <w:bCs/>
              </w:rPr>
            </w:pPr>
            <w:r w:rsidRPr="00577B9A">
              <w:rPr>
                <w:rFonts w:cs="Arial"/>
                <w:b/>
                <w:bCs/>
              </w:rPr>
              <w:t>Fähigkeiten und Leistungen</w:t>
            </w:r>
          </w:p>
          <w:p w14:paraId="5B5E8181" w14:textId="77777777" w:rsidR="00465C72" w:rsidRPr="00577B9A" w:rsidRDefault="00465C72" w:rsidP="00E31930">
            <w:pPr>
              <w:rPr>
                <w:rFonts w:cs="Arial"/>
                <w:b/>
                <w:bCs/>
                <w:sz w:val="22"/>
              </w:rPr>
            </w:pPr>
          </w:p>
          <w:p w14:paraId="539B07BB" w14:textId="77777777" w:rsidR="00465C72" w:rsidRPr="00577B9A" w:rsidRDefault="00465C72" w:rsidP="00E31930">
            <w:pPr>
              <w:rPr>
                <w:rFonts w:cs="Arial"/>
                <w:b/>
                <w:bCs/>
                <w:sz w:val="22"/>
              </w:rPr>
            </w:pPr>
          </w:p>
          <w:p w14:paraId="7D8470EA" w14:textId="77777777" w:rsidR="00465C72" w:rsidRPr="00577B9A" w:rsidRDefault="00465C72" w:rsidP="00E31930">
            <w:pPr>
              <w:rPr>
                <w:rFonts w:cs="Arial"/>
                <w:b/>
                <w:bCs/>
                <w:sz w:val="22"/>
              </w:rPr>
            </w:pPr>
          </w:p>
          <w:p w14:paraId="5CECB4FF" w14:textId="77777777" w:rsidR="00465C72" w:rsidRPr="00577B9A" w:rsidRDefault="00465C72" w:rsidP="00E31930">
            <w:pPr>
              <w:rPr>
                <w:rFonts w:cs="Arial"/>
                <w:b/>
                <w:bCs/>
                <w:sz w:val="22"/>
              </w:rPr>
            </w:pPr>
          </w:p>
          <w:p w14:paraId="7FE87B5E" w14:textId="77777777" w:rsidR="00465C72" w:rsidRPr="00577B9A" w:rsidRDefault="00465C72" w:rsidP="00E31930">
            <w:pPr>
              <w:rPr>
                <w:rFonts w:cs="Arial"/>
                <w:b/>
                <w:bCs/>
                <w:sz w:val="22"/>
              </w:rPr>
            </w:pPr>
          </w:p>
          <w:p w14:paraId="14D1B219" w14:textId="77777777" w:rsidR="00465C72" w:rsidRPr="00577B9A" w:rsidRDefault="00465C72" w:rsidP="00E31930">
            <w:pPr>
              <w:rPr>
                <w:rFonts w:cs="Arial"/>
                <w:b/>
                <w:bCs/>
                <w:sz w:val="22"/>
              </w:rPr>
            </w:pPr>
          </w:p>
          <w:p w14:paraId="4BAA20C1" w14:textId="77777777" w:rsidR="00465C72" w:rsidRPr="00577B9A" w:rsidRDefault="00465C72" w:rsidP="00E31930">
            <w:pPr>
              <w:rPr>
                <w:rFonts w:cs="Arial"/>
                <w:b/>
                <w:bCs/>
                <w:sz w:val="22"/>
              </w:rPr>
            </w:pPr>
          </w:p>
          <w:p w14:paraId="58B76461" w14:textId="77777777" w:rsidR="00465C72" w:rsidRPr="00577B9A" w:rsidRDefault="00465C72" w:rsidP="00E31930">
            <w:pPr>
              <w:rPr>
                <w:rFonts w:cs="Arial"/>
                <w:b/>
                <w:bCs/>
                <w:sz w:val="22"/>
              </w:rPr>
            </w:pPr>
          </w:p>
          <w:p w14:paraId="0E92B608" w14:textId="77777777" w:rsidR="00465C72" w:rsidRPr="00577B9A" w:rsidRDefault="00465C72" w:rsidP="00E31930">
            <w:pPr>
              <w:rPr>
                <w:rFonts w:cs="Arial"/>
                <w:b/>
                <w:bCs/>
                <w:sz w:val="22"/>
              </w:rPr>
            </w:pPr>
          </w:p>
        </w:tc>
      </w:tr>
      <w:tr w:rsidR="00465C72" w:rsidRPr="00577B9A" w14:paraId="04B58701" w14:textId="77777777" w:rsidTr="00CB0F7D">
        <w:trPr>
          <w:trHeight w:val="724"/>
        </w:trPr>
        <w:tc>
          <w:tcPr>
            <w:tcW w:w="8853" w:type="dxa"/>
            <w:gridSpan w:val="3"/>
          </w:tcPr>
          <w:p w14:paraId="0C42451C" w14:textId="77777777" w:rsidR="00465C72" w:rsidRPr="00577B9A" w:rsidRDefault="00465C72" w:rsidP="00E31930">
            <w:pPr>
              <w:rPr>
                <w:rFonts w:cs="Arial"/>
                <w:b/>
                <w:bCs/>
                <w:sz w:val="22"/>
              </w:rPr>
            </w:pPr>
          </w:p>
          <w:p w14:paraId="65620C26" w14:textId="77777777" w:rsidR="00465C72" w:rsidRPr="00577B9A" w:rsidRDefault="00465C72" w:rsidP="00465C72">
            <w:pPr>
              <w:rPr>
                <w:rFonts w:cs="Arial"/>
                <w:b/>
                <w:bCs/>
              </w:rPr>
            </w:pPr>
            <w:r w:rsidRPr="00577B9A">
              <w:rPr>
                <w:rFonts w:cs="Arial"/>
                <w:b/>
                <w:bCs/>
              </w:rPr>
              <w:t>Berufliche Eignung</w:t>
            </w:r>
          </w:p>
          <w:p w14:paraId="75AC5FD2" w14:textId="77777777" w:rsidR="00465C72" w:rsidRPr="00577B9A" w:rsidRDefault="00465C72" w:rsidP="00465C72">
            <w:pPr>
              <w:rPr>
                <w:rFonts w:cs="Arial"/>
                <w:b/>
                <w:bCs/>
                <w:sz w:val="22"/>
              </w:rPr>
            </w:pPr>
          </w:p>
          <w:p w14:paraId="70E4FCB0" w14:textId="77777777" w:rsidR="00465C72" w:rsidRDefault="00465C72" w:rsidP="00465C72">
            <w:pPr>
              <w:rPr>
                <w:rFonts w:cs="Arial"/>
                <w:b/>
                <w:bCs/>
                <w:sz w:val="22"/>
              </w:rPr>
            </w:pPr>
          </w:p>
          <w:p w14:paraId="3902DB30" w14:textId="77777777" w:rsidR="00CB0F7D" w:rsidRDefault="00CB0F7D" w:rsidP="00465C72">
            <w:pPr>
              <w:rPr>
                <w:rFonts w:cs="Arial"/>
                <w:b/>
                <w:bCs/>
                <w:sz w:val="22"/>
              </w:rPr>
            </w:pPr>
          </w:p>
          <w:p w14:paraId="2CE33F01" w14:textId="77777777" w:rsidR="00CB0F7D" w:rsidRDefault="00CB0F7D" w:rsidP="00465C72">
            <w:pPr>
              <w:rPr>
                <w:rFonts w:cs="Arial"/>
                <w:b/>
                <w:bCs/>
                <w:sz w:val="22"/>
              </w:rPr>
            </w:pPr>
          </w:p>
          <w:p w14:paraId="5F16B215" w14:textId="77777777" w:rsidR="00CB0F7D" w:rsidRDefault="00CB0F7D" w:rsidP="00465C72">
            <w:pPr>
              <w:rPr>
                <w:rFonts w:cs="Arial"/>
                <w:b/>
                <w:bCs/>
                <w:sz w:val="22"/>
              </w:rPr>
            </w:pPr>
          </w:p>
          <w:p w14:paraId="09F85BC4" w14:textId="77777777" w:rsidR="00CB0F7D" w:rsidRDefault="00CB0F7D" w:rsidP="00465C72">
            <w:pPr>
              <w:rPr>
                <w:rFonts w:cs="Arial"/>
                <w:b/>
                <w:bCs/>
                <w:sz w:val="22"/>
              </w:rPr>
            </w:pPr>
          </w:p>
          <w:p w14:paraId="2FB072D2" w14:textId="77777777" w:rsidR="00CB0F7D" w:rsidRPr="00577B9A" w:rsidRDefault="00CB0F7D" w:rsidP="00465C72">
            <w:pPr>
              <w:rPr>
                <w:rFonts w:cs="Arial"/>
                <w:b/>
                <w:bCs/>
                <w:sz w:val="22"/>
              </w:rPr>
            </w:pPr>
          </w:p>
          <w:p w14:paraId="1BBEE074" w14:textId="77777777" w:rsidR="00465C72" w:rsidRPr="00577B9A" w:rsidRDefault="00465C72" w:rsidP="00465C72">
            <w:pPr>
              <w:rPr>
                <w:rFonts w:cs="Arial"/>
                <w:b/>
                <w:bCs/>
                <w:sz w:val="22"/>
              </w:rPr>
            </w:pPr>
          </w:p>
        </w:tc>
      </w:tr>
      <w:tr w:rsidR="00465C72" w:rsidRPr="00577B9A" w14:paraId="643565BB" w14:textId="77777777" w:rsidTr="00CB0F7D">
        <w:trPr>
          <w:trHeight w:val="132"/>
        </w:trPr>
        <w:tc>
          <w:tcPr>
            <w:tcW w:w="2943" w:type="dxa"/>
          </w:tcPr>
          <w:p w14:paraId="4308E211" w14:textId="77777777" w:rsidR="00465C72" w:rsidRPr="00577B9A" w:rsidRDefault="00465C72" w:rsidP="00E31930">
            <w:pPr>
              <w:rPr>
                <w:rFonts w:cs="Arial"/>
                <w:b/>
                <w:bCs/>
                <w:sz w:val="22"/>
              </w:rPr>
            </w:pPr>
          </w:p>
          <w:p w14:paraId="07FEA6BB" w14:textId="77777777" w:rsidR="000C7DDE" w:rsidRDefault="000C7DDE" w:rsidP="00E31930">
            <w:pPr>
              <w:rPr>
                <w:rFonts w:cs="Arial"/>
                <w:b/>
                <w:bCs/>
                <w:sz w:val="22"/>
              </w:rPr>
            </w:pPr>
          </w:p>
          <w:p w14:paraId="6C7175C0" w14:textId="77777777" w:rsidR="00CB0F7D" w:rsidRPr="00577B9A" w:rsidRDefault="00CB0F7D" w:rsidP="00E31930">
            <w:pPr>
              <w:rPr>
                <w:rFonts w:cs="Arial"/>
                <w:sz w:val="22"/>
              </w:rPr>
            </w:pPr>
          </w:p>
          <w:p w14:paraId="4F4F144C" w14:textId="77777777" w:rsidR="00465C72" w:rsidRPr="00577B9A" w:rsidRDefault="00465C72" w:rsidP="00E31930">
            <w:pPr>
              <w:rPr>
                <w:rFonts w:cs="Arial"/>
                <w:sz w:val="22"/>
              </w:rPr>
            </w:pPr>
            <w:r w:rsidRPr="00577B9A">
              <w:rPr>
                <w:rFonts w:cs="Arial"/>
                <w:sz w:val="22"/>
              </w:rPr>
              <w:t>_____________________</w:t>
            </w:r>
            <w:r w:rsidR="000C7DDE" w:rsidRPr="00577B9A">
              <w:rPr>
                <w:rFonts w:cs="Arial"/>
                <w:sz w:val="22"/>
              </w:rPr>
              <w:t>_</w:t>
            </w:r>
          </w:p>
          <w:p w14:paraId="27CA8293" w14:textId="1F91182A" w:rsidR="00465C72" w:rsidRPr="00577B9A" w:rsidRDefault="00465C72" w:rsidP="00E31930">
            <w:pPr>
              <w:rPr>
                <w:rFonts w:cs="Arial"/>
                <w:sz w:val="20"/>
              </w:rPr>
            </w:pPr>
            <w:r w:rsidRPr="00577B9A">
              <w:rPr>
                <w:rFonts w:cs="Arial"/>
                <w:b/>
                <w:bCs/>
                <w:sz w:val="22"/>
              </w:rPr>
              <w:t>Not</w:t>
            </w:r>
            <w:r w:rsidR="00672443" w:rsidRPr="00577B9A">
              <w:rPr>
                <w:rFonts w:cs="Arial"/>
                <w:b/>
                <w:bCs/>
                <w:sz w:val="22"/>
              </w:rPr>
              <w:t>envorschlag</w:t>
            </w:r>
            <w:r w:rsidRPr="00577B9A">
              <w:rPr>
                <w:rFonts w:cs="Arial"/>
                <w:b/>
                <w:bCs/>
                <w:sz w:val="22"/>
              </w:rPr>
              <w:t xml:space="preserve"> </w:t>
            </w:r>
            <w:r w:rsidRPr="00577B9A">
              <w:rPr>
                <w:rFonts w:cs="Arial"/>
                <w:bCs/>
                <w:sz w:val="22"/>
              </w:rPr>
              <w:t>(</w:t>
            </w:r>
            <w:r w:rsidRPr="00577B9A">
              <w:rPr>
                <w:rFonts w:cs="Arial"/>
                <w:sz w:val="20"/>
              </w:rPr>
              <w:t>halbe oder ganze Note)</w:t>
            </w:r>
          </w:p>
        </w:tc>
        <w:tc>
          <w:tcPr>
            <w:tcW w:w="2955" w:type="dxa"/>
          </w:tcPr>
          <w:p w14:paraId="1F000883" w14:textId="77777777" w:rsidR="00465C72" w:rsidRPr="00577B9A" w:rsidRDefault="00465C72" w:rsidP="00E31930">
            <w:pPr>
              <w:rPr>
                <w:rFonts w:cs="Arial"/>
                <w:b/>
                <w:bCs/>
                <w:sz w:val="22"/>
              </w:rPr>
            </w:pPr>
          </w:p>
          <w:p w14:paraId="5F534B86" w14:textId="77777777" w:rsidR="00465C72" w:rsidRPr="00577B9A" w:rsidRDefault="00465C72" w:rsidP="00E31930">
            <w:pPr>
              <w:rPr>
                <w:rFonts w:cs="Arial"/>
                <w:b/>
                <w:bCs/>
                <w:sz w:val="22"/>
              </w:rPr>
            </w:pPr>
          </w:p>
          <w:p w14:paraId="19854DE4" w14:textId="77777777" w:rsidR="000C7DDE" w:rsidRPr="00577B9A" w:rsidRDefault="000C7DDE" w:rsidP="00E31930">
            <w:pPr>
              <w:rPr>
                <w:rFonts w:cs="Arial"/>
                <w:sz w:val="22"/>
              </w:rPr>
            </w:pPr>
          </w:p>
          <w:p w14:paraId="2A09E11F" w14:textId="77777777" w:rsidR="00465C72" w:rsidRPr="00577B9A" w:rsidRDefault="00465C72" w:rsidP="00E31930">
            <w:pPr>
              <w:rPr>
                <w:rFonts w:cs="Arial"/>
                <w:sz w:val="22"/>
              </w:rPr>
            </w:pPr>
            <w:r w:rsidRPr="00577B9A">
              <w:rPr>
                <w:rFonts w:cs="Arial"/>
                <w:sz w:val="22"/>
              </w:rPr>
              <w:t>_______________________</w:t>
            </w:r>
          </w:p>
          <w:p w14:paraId="580E2C11" w14:textId="77777777" w:rsidR="00465C72" w:rsidRPr="00577B9A" w:rsidRDefault="00465C72" w:rsidP="00E31930">
            <w:pPr>
              <w:jc w:val="center"/>
              <w:rPr>
                <w:rFonts w:cs="Arial"/>
                <w:b/>
                <w:bCs/>
                <w:sz w:val="22"/>
              </w:rPr>
            </w:pPr>
            <w:r w:rsidRPr="00577B9A">
              <w:rPr>
                <w:rFonts w:cs="Arial"/>
                <w:b/>
                <w:bCs/>
                <w:sz w:val="22"/>
              </w:rPr>
              <w:t>Datum</w:t>
            </w:r>
          </w:p>
        </w:tc>
        <w:tc>
          <w:tcPr>
            <w:tcW w:w="2955" w:type="dxa"/>
          </w:tcPr>
          <w:p w14:paraId="32BD5ECB" w14:textId="77777777" w:rsidR="00465C72" w:rsidRPr="00577B9A" w:rsidRDefault="00465C72" w:rsidP="00E31930">
            <w:pPr>
              <w:rPr>
                <w:rFonts w:cs="Arial"/>
                <w:b/>
                <w:bCs/>
                <w:sz w:val="22"/>
              </w:rPr>
            </w:pPr>
          </w:p>
          <w:p w14:paraId="25EA6AB0" w14:textId="77777777" w:rsidR="00465C72" w:rsidRPr="00577B9A" w:rsidRDefault="00465C72" w:rsidP="00E31930">
            <w:pPr>
              <w:rPr>
                <w:rFonts w:cs="Arial"/>
                <w:b/>
                <w:bCs/>
                <w:sz w:val="22"/>
              </w:rPr>
            </w:pPr>
          </w:p>
          <w:p w14:paraId="2D0BACB8" w14:textId="77777777" w:rsidR="000C7DDE" w:rsidRPr="00577B9A" w:rsidRDefault="000C7DDE" w:rsidP="00E31930">
            <w:pPr>
              <w:rPr>
                <w:rFonts w:cs="Arial"/>
                <w:b/>
                <w:bCs/>
                <w:sz w:val="22"/>
              </w:rPr>
            </w:pPr>
          </w:p>
          <w:p w14:paraId="33EDCCF6" w14:textId="77777777" w:rsidR="00465C72" w:rsidRPr="00577B9A" w:rsidRDefault="00465C72" w:rsidP="00E31930">
            <w:pPr>
              <w:rPr>
                <w:rFonts w:cs="Arial"/>
                <w:b/>
                <w:bCs/>
                <w:sz w:val="22"/>
              </w:rPr>
            </w:pPr>
            <w:r w:rsidRPr="00577B9A">
              <w:rPr>
                <w:rFonts w:cs="Arial"/>
                <w:sz w:val="22"/>
              </w:rPr>
              <w:t>_______________________</w:t>
            </w:r>
          </w:p>
          <w:p w14:paraId="44DCC319" w14:textId="77777777" w:rsidR="00465C72" w:rsidRPr="00577B9A" w:rsidRDefault="00465C72" w:rsidP="00E31930">
            <w:pPr>
              <w:jc w:val="center"/>
              <w:rPr>
                <w:rFonts w:cs="Arial"/>
                <w:b/>
                <w:bCs/>
                <w:sz w:val="22"/>
              </w:rPr>
            </w:pPr>
            <w:r w:rsidRPr="00577B9A">
              <w:rPr>
                <w:rFonts w:cs="Arial"/>
                <w:b/>
                <w:bCs/>
                <w:sz w:val="22"/>
              </w:rPr>
              <w:t>Unterschrift</w:t>
            </w:r>
            <w:r w:rsidR="000C7DDE" w:rsidRPr="00577B9A">
              <w:rPr>
                <w:rFonts w:cs="Arial"/>
                <w:b/>
                <w:bCs/>
                <w:sz w:val="22"/>
              </w:rPr>
              <w:t xml:space="preserve"> u. Stempel der Einrichtung</w:t>
            </w:r>
          </w:p>
        </w:tc>
      </w:tr>
    </w:tbl>
    <w:p w14:paraId="6F8C93FE" w14:textId="77777777" w:rsidR="00DA2E31" w:rsidRPr="00577B9A" w:rsidRDefault="00DA2E31" w:rsidP="000850D2">
      <w:pPr>
        <w:autoSpaceDE w:val="0"/>
        <w:autoSpaceDN w:val="0"/>
        <w:adjustRightInd w:val="0"/>
        <w:rPr>
          <w:rFonts w:cs="Arial"/>
          <w:b/>
          <w:sz w:val="28"/>
        </w:rPr>
        <w:sectPr w:rsidR="00DA2E31" w:rsidRPr="00577B9A" w:rsidSect="00BB6A01">
          <w:headerReference w:type="default" r:id="rId27"/>
          <w:footerReference w:type="default" r:id="rId28"/>
          <w:headerReference w:type="first" r:id="rId29"/>
          <w:footerReference w:type="first" r:id="rId30"/>
          <w:pgSz w:w="11906" w:h="16838" w:code="9"/>
          <w:pgMar w:top="1701" w:right="1134" w:bottom="1418" w:left="1418" w:header="851" w:footer="851" w:gutter="0"/>
          <w:pgNumType w:start="2"/>
          <w:cols w:space="708"/>
          <w:titlePg/>
          <w:docGrid w:linePitch="360"/>
        </w:sectPr>
      </w:pPr>
    </w:p>
    <w:p w14:paraId="7F166809" w14:textId="77777777" w:rsidR="002404CD" w:rsidRPr="00577B9A" w:rsidRDefault="002404CD" w:rsidP="000850D2">
      <w:pPr>
        <w:autoSpaceDE w:val="0"/>
        <w:autoSpaceDN w:val="0"/>
        <w:adjustRightInd w:val="0"/>
        <w:jc w:val="center"/>
        <w:rPr>
          <w:rFonts w:cs="Arial"/>
          <w:b/>
          <w:sz w:val="28"/>
        </w:rPr>
      </w:pPr>
      <w:r w:rsidRPr="00577B9A">
        <w:rPr>
          <w:rFonts w:cs="Arial"/>
          <w:b/>
          <w:sz w:val="28"/>
        </w:rPr>
        <w:lastRenderedPageBreak/>
        <w:t>Orientierungshilfe zur Bewertung</w:t>
      </w:r>
    </w:p>
    <w:p w14:paraId="19A22FB6" w14:textId="77777777" w:rsidR="002404CD" w:rsidRPr="00577B9A" w:rsidRDefault="002404CD" w:rsidP="002404CD">
      <w:pPr>
        <w:autoSpaceDE w:val="0"/>
        <w:autoSpaceDN w:val="0"/>
        <w:adjustRightInd w:val="0"/>
        <w:rPr>
          <w:rFonts w:cs="Arial"/>
        </w:rPr>
      </w:pPr>
    </w:p>
    <w:p w14:paraId="7E0D1821" w14:textId="77777777" w:rsidR="00C81D07" w:rsidRPr="00577B9A" w:rsidRDefault="00F67F55" w:rsidP="002404CD">
      <w:pPr>
        <w:autoSpaceDE w:val="0"/>
        <w:autoSpaceDN w:val="0"/>
        <w:adjustRightInd w:val="0"/>
        <w:rPr>
          <w:rFonts w:cs="Arial"/>
        </w:rPr>
      </w:pPr>
      <w:r w:rsidRPr="00577B9A">
        <w:rPr>
          <w:rFonts w:cs="Arial"/>
        </w:rPr>
        <w:t>Bei der Bewertung des Praktikanten/der</w:t>
      </w:r>
      <w:r w:rsidR="004B56DF" w:rsidRPr="00577B9A">
        <w:rPr>
          <w:rFonts w:cs="Arial"/>
        </w:rPr>
        <w:t xml:space="preserve"> </w:t>
      </w:r>
      <w:r w:rsidRPr="00577B9A">
        <w:rPr>
          <w:rFonts w:cs="Arial"/>
        </w:rPr>
        <w:t xml:space="preserve">Praktikantin können folgende Punkte </w:t>
      </w:r>
    </w:p>
    <w:p w14:paraId="5763A0F9" w14:textId="77777777" w:rsidR="00F67F55" w:rsidRPr="00577B9A" w:rsidRDefault="00F67F55" w:rsidP="002404CD">
      <w:pPr>
        <w:autoSpaceDE w:val="0"/>
        <w:autoSpaceDN w:val="0"/>
        <w:adjustRightInd w:val="0"/>
        <w:rPr>
          <w:rFonts w:cs="Arial"/>
        </w:rPr>
      </w:pPr>
      <w:r w:rsidRPr="00577B9A">
        <w:rPr>
          <w:rFonts w:cs="Arial"/>
        </w:rPr>
        <w:t>als Orientierungshilfe dienen:</w:t>
      </w:r>
    </w:p>
    <w:p w14:paraId="24235B62" w14:textId="77777777" w:rsidR="00F67F55" w:rsidRPr="00577B9A" w:rsidRDefault="00F67F55" w:rsidP="002404CD">
      <w:pPr>
        <w:autoSpaceDE w:val="0"/>
        <w:autoSpaceDN w:val="0"/>
        <w:adjustRightInd w:val="0"/>
        <w:rPr>
          <w:rFonts w:cs="Arial"/>
        </w:rPr>
      </w:pPr>
    </w:p>
    <w:p w14:paraId="7B7579CB" w14:textId="77777777" w:rsidR="00F67F55" w:rsidRPr="00577B9A" w:rsidRDefault="00F67F55" w:rsidP="002404CD">
      <w:pPr>
        <w:autoSpaceDE w:val="0"/>
        <w:autoSpaceDN w:val="0"/>
        <w:adjustRightInd w:val="0"/>
        <w:rPr>
          <w:rFonts w:cs="Arial"/>
        </w:rPr>
      </w:pPr>
    </w:p>
    <w:p w14:paraId="64CE4D9D" w14:textId="77777777" w:rsidR="00F67F55" w:rsidRPr="00577B9A" w:rsidRDefault="00F67F55" w:rsidP="00E962A5">
      <w:pPr>
        <w:numPr>
          <w:ilvl w:val="0"/>
          <w:numId w:val="4"/>
        </w:numPr>
        <w:autoSpaceDE w:val="0"/>
        <w:autoSpaceDN w:val="0"/>
        <w:adjustRightInd w:val="0"/>
        <w:rPr>
          <w:rFonts w:cs="Arial"/>
        </w:rPr>
      </w:pPr>
      <w:r w:rsidRPr="00577B9A">
        <w:rPr>
          <w:rFonts w:cs="Arial"/>
          <w:b/>
          <w:bCs/>
        </w:rPr>
        <w:t>B</w:t>
      </w:r>
      <w:r w:rsidR="007731C2" w:rsidRPr="00577B9A">
        <w:rPr>
          <w:rFonts w:cs="Arial"/>
          <w:b/>
          <w:bCs/>
        </w:rPr>
        <w:t>erufliche</w:t>
      </w:r>
      <w:r w:rsidR="002404CD" w:rsidRPr="00577B9A">
        <w:rPr>
          <w:rFonts w:cs="Arial"/>
          <w:b/>
          <w:bCs/>
        </w:rPr>
        <w:t xml:space="preserve"> Haltung</w:t>
      </w:r>
    </w:p>
    <w:p w14:paraId="59847D64" w14:textId="77777777" w:rsidR="002404CD" w:rsidRPr="00577B9A" w:rsidRDefault="002404CD" w:rsidP="00F67F55">
      <w:pPr>
        <w:autoSpaceDE w:val="0"/>
        <w:autoSpaceDN w:val="0"/>
        <w:adjustRightInd w:val="0"/>
        <w:ind w:left="720"/>
        <w:rPr>
          <w:rFonts w:cs="Arial"/>
        </w:rPr>
      </w:pPr>
      <w:r w:rsidRPr="00577B9A">
        <w:rPr>
          <w:rFonts w:cs="Arial"/>
        </w:rPr>
        <w:t>Einstellung zur Arbeit</w:t>
      </w:r>
      <w:r w:rsidR="00F67F55" w:rsidRPr="00577B9A">
        <w:rPr>
          <w:rFonts w:cs="Arial"/>
        </w:rPr>
        <w:t xml:space="preserve">, </w:t>
      </w:r>
      <w:r w:rsidRPr="00577B9A">
        <w:rPr>
          <w:rFonts w:cs="Arial"/>
        </w:rPr>
        <w:t>Lernbereitschaft</w:t>
      </w:r>
      <w:r w:rsidR="00F67F55" w:rsidRPr="00577B9A">
        <w:rPr>
          <w:rFonts w:cs="Arial"/>
        </w:rPr>
        <w:t xml:space="preserve">, </w:t>
      </w:r>
      <w:r w:rsidRPr="00577B9A">
        <w:rPr>
          <w:rFonts w:cs="Arial"/>
        </w:rPr>
        <w:t>Verantwortungsbereitschaft</w:t>
      </w:r>
      <w:r w:rsidR="00F67F55" w:rsidRPr="00577B9A">
        <w:rPr>
          <w:rFonts w:cs="Arial"/>
        </w:rPr>
        <w:t xml:space="preserve">, </w:t>
      </w:r>
      <w:r w:rsidRPr="00577B9A">
        <w:rPr>
          <w:rFonts w:cs="Arial"/>
        </w:rPr>
        <w:t>Umsicht</w:t>
      </w:r>
      <w:r w:rsidR="00F67F55" w:rsidRPr="00577B9A">
        <w:rPr>
          <w:rFonts w:cs="Arial"/>
        </w:rPr>
        <w:t xml:space="preserve">, </w:t>
      </w:r>
      <w:r w:rsidRPr="00577B9A">
        <w:rPr>
          <w:rFonts w:cs="Arial"/>
        </w:rPr>
        <w:t>Übernahme von Aufgaben</w:t>
      </w:r>
      <w:r w:rsidR="00F67F55" w:rsidRPr="00577B9A">
        <w:rPr>
          <w:rFonts w:cs="Arial"/>
        </w:rPr>
        <w:t xml:space="preserve">, </w:t>
      </w:r>
      <w:r w:rsidRPr="00577B9A">
        <w:rPr>
          <w:rFonts w:cs="Arial"/>
        </w:rPr>
        <w:t>Arbeitsfreude</w:t>
      </w:r>
      <w:r w:rsidR="00F67F55" w:rsidRPr="00577B9A">
        <w:rPr>
          <w:rFonts w:cs="Arial"/>
        </w:rPr>
        <w:t xml:space="preserve">, </w:t>
      </w:r>
      <w:r w:rsidRPr="00577B9A">
        <w:rPr>
          <w:rFonts w:cs="Arial"/>
        </w:rPr>
        <w:t>Zuverlässigkeit</w:t>
      </w:r>
      <w:r w:rsidR="00F67F55" w:rsidRPr="00577B9A">
        <w:rPr>
          <w:rFonts w:cs="Arial"/>
        </w:rPr>
        <w:t xml:space="preserve">, </w:t>
      </w:r>
      <w:r w:rsidRPr="00577B9A">
        <w:rPr>
          <w:rFonts w:cs="Arial"/>
        </w:rPr>
        <w:t>Durchhaltevermögen</w:t>
      </w:r>
      <w:r w:rsidR="00F67F55" w:rsidRPr="00577B9A">
        <w:rPr>
          <w:rFonts w:cs="Arial"/>
        </w:rPr>
        <w:t xml:space="preserve">, </w:t>
      </w:r>
      <w:r w:rsidRPr="00577B9A">
        <w:rPr>
          <w:rFonts w:cs="Arial"/>
        </w:rPr>
        <w:t>Kontakt zu den Eltern</w:t>
      </w:r>
      <w:r w:rsidR="00F67F55" w:rsidRPr="00577B9A">
        <w:rPr>
          <w:rFonts w:cs="Arial"/>
        </w:rPr>
        <w:t xml:space="preserve">, </w:t>
      </w:r>
      <w:r w:rsidRPr="00577B9A">
        <w:rPr>
          <w:rFonts w:cs="Arial"/>
        </w:rPr>
        <w:t xml:space="preserve">Reflexionsfähigkeit </w:t>
      </w:r>
    </w:p>
    <w:p w14:paraId="4ACB3ABF" w14:textId="77777777" w:rsidR="002404CD" w:rsidRPr="00577B9A" w:rsidRDefault="002404CD" w:rsidP="002404CD">
      <w:pPr>
        <w:autoSpaceDE w:val="0"/>
        <w:autoSpaceDN w:val="0"/>
        <w:adjustRightInd w:val="0"/>
        <w:rPr>
          <w:rFonts w:cs="Arial"/>
        </w:rPr>
      </w:pPr>
    </w:p>
    <w:p w14:paraId="71998DEC" w14:textId="77777777" w:rsidR="00F67F55" w:rsidRPr="00577B9A" w:rsidRDefault="002404CD" w:rsidP="00E962A5">
      <w:pPr>
        <w:numPr>
          <w:ilvl w:val="0"/>
          <w:numId w:val="4"/>
        </w:numPr>
        <w:autoSpaceDE w:val="0"/>
        <w:autoSpaceDN w:val="0"/>
        <w:adjustRightInd w:val="0"/>
        <w:rPr>
          <w:rFonts w:cs="Arial"/>
          <w:b/>
          <w:bCs/>
        </w:rPr>
      </w:pPr>
      <w:r w:rsidRPr="00577B9A">
        <w:rPr>
          <w:rFonts w:cs="Arial"/>
          <w:b/>
          <w:bCs/>
        </w:rPr>
        <w:t>Bereitschaft zur Zusammenarbeit</w:t>
      </w:r>
    </w:p>
    <w:p w14:paraId="2AE67D17" w14:textId="77777777" w:rsidR="002404CD" w:rsidRPr="00577B9A" w:rsidRDefault="00F67F55" w:rsidP="00F67F55">
      <w:pPr>
        <w:autoSpaceDE w:val="0"/>
        <w:autoSpaceDN w:val="0"/>
        <w:adjustRightInd w:val="0"/>
        <w:ind w:left="720"/>
        <w:rPr>
          <w:rFonts w:cs="Arial"/>
        </w:rPr>
      </w:pPr>
      <w:r w:rsidRPr="00577B9A">
        <w:rPr>
          <w:rFonts w:cs="Arial"/>
        </w:rPr>
        <w:t>E</w:t>
      </w:r>
      <w:r w:rsidR="002404CD" w:rsidRPr="00577B9A">
        <w:rPr>
          <w:rFonts w:cs="Arial"/>
        </w:rPr>
        <w:t>ngagement und Aufgeschlossenheit</w:t>
      </w:r>
      <w:r w:rsidR="004B56DF" w:rsidRPr="00577B9A">
        <w:rPr>
          <w:rFonts w:cs="Arial"/>
        </w:rPr>
        <w:t xml:space="preserve"> </w:t>
      </w:r>
      <w:r w:rsidR="002404CD" w:rsidRPr="00577B9A">
        <w:rPr>
          <w:rFonts w:cs="Arial"/>
        </w:rPr>
        <w:t>bei Mitarbeiterbesprechungen</w:t>
      </w:r>
      <w:r w:rsidRPr="00577B9A">
        <w:rPr>
          <w:rFonts w:cs="Arial"/>
        </w:rPr>
        <w:t xml:space="preserve">, </w:t>
      </w:r>
      <w:r w:rsidR="002404CD" w:rsidRPr="00577B9A">
        <w:rPr>
          <w:rFonts w:cs="Arial"/>
        </w:rPr>
        <w:t>Kooperationsbereitschaft</w:t>
      </w:r>
      <w:r w:rsidRPr="00577B9A">
        <w:rPr>
          <w:rFonts w:cs="Arial"/>
        </w:rPr>
        <w:t xml:space="preserve">, </w:t>
      </w:r>
      <w:r w:rsidR="002404CD" w:rsidRPr="00577B9A">
        <w:rPr>
          <w:rFonts w:cs="Arial"/>
        </w:rPr>
        <w:t>Hilfsbereitschaft</w:t>
      </w:r>
      <w:r w:rsidRPr="00577B9A">
        <w:rPr>
          <w:rFonts w:cs="Arial"/>
        </w:rPr>
        <w:t xml:space="preserve">, </w:t>
      </w:r>
      <w:r w:rsidR="002404CD" w:rsidRPr="00577B9A">
        <w:rPr>
          <w:rFonts w:cs="Arial"/>
        </w:rPr>
        <w:t>Teamfähigkeit</w:t>
      </w:r>
    </w:p>
    <w:p w14:paraId="675993A0" w14:textId="77777777" w:rsidR="002404CD" w:rsidRPr="00577B9A" w:rsidRDefault="002404CD" w:rsidP="002404CD">
      <w:pPr>
        <w:autoSpaceDE w:val="0"/>
        <w:autoSpaceDN w:val="0"/>
        <w:adjustRightInd w:val="0"/>
        <w:rPr>
          <w:rFonts w:cs="Arial"/>
        </w:rPr>
      </w:pPr>
    </w:p>
    <w:p w14:paraId="72814AC5" w14:textId="77777777" w:rsidR="00F67F55" w:rsidRPr="00577B9A" w:rsidRDefault="002404CD" w:rsidP="00E962A5">
      <w:pPr>
        <w:numPr>
          <w:ilvl w:val="0"/>
          <w:numId w:val="4"/>
        </w:numPr>
        <w:autoSpaceDE w:val="0"/>
        <w:autoSpaceDN w:val="0"/>
        <w:adjustRightInd w:val="0"/>
        <w:rPr>
          <w:rFonts w:cs="Arial"/>
        </w:rPr>
      </w:pPr>
      <w:r w:rsidRPr="00577B9A">
        <w:rPr>
          <w:rFonts w:cs="Arial"/>
          <w:b/>
          <w:bCs/>
        </w:rPr>
        <w:t>Selbständigkeit im Planen und Handeln</w:t>
      </w:r>
    </w:p>
    <w:p w14:paraId="651E6C1D" w14:textId="77777777" w:rsidR="002404CD" w:rsidRPr="00577B9A" w:rsidRDefault="00F67F55" w:rsidP="00F67F55">
      <w:pPr>
        <w:autoSpaceDE w:val="0"/>
        <w:autoSpaceDN w:val="0"/>
        <w:adjustRightInd w:val="0"/>
        <w:ind w:left="720"/>
        <w:rPr>
          <w:rFonts w:cs="Arial"/>
        </w:rPr>
      </w:pPr>
      <w:r w:rsidRPr="00577B9A">
        <w:rPr>
          <w:rFonts w:cs="Arial"/>
        </w:rPr>
        <w:t>Arbeiten innerhalb des eigenen</w:t>
      </w:r>
      <w:r w:rsidR="004B56DF" w:rsidRPr="00577B9A">
        <w:rPr>
          <w:rFonts w:cs="Arial"/>
        </w:rPr>
        <w:t xml:space="preserve"> </w:t>
      </w:r>
      <w:r w:rsidR="002404CD" w:rsidRPr="00577B9A">
        <w:rPr>
          <w:rFonts w:cs="Arial"/>
        </w:rPr>
        <w:t>Aufgabenbereichs</w:t>
      </w:r>
      <w:r w:rsidRPr="00577B9A">
        <w:rPr>
          <w:rFonts w:cs="Arial"/>
        </w:rPr>
        <w:t xml:space="preserve">, </w:t>
      </w:r>
      <w:r w:rsidR="002404CD" w:rsidRPr="00577B9A">
        <w:rPr>
          <w:rFonts w:cs="Arial"/>
        </w:rPr>
        <w:t>Eigeninitiative</w:t>
      </w:r>
      <w:r w:rsidRPr="00577B9A">
        <w:rPr>
          <w:rFonts w:cs="Arial"/>
        </w:rPr>
        <w:t xml:space="preserve">, </w:t>
      </w:r>
      <w:r w:rsidR="002404CD" w:rsidRPr="00577B9A">
        <w:rPr>
          <w:rFonts w:cs="Arial"/>
        </w:rPr>
        <w:t>Problembewusstsein</w:t>
      </w:r>
      <w:r w:rsidRPr="00577B9A">
        <w:rPr>
          <w:rFonts w:cs="Arial"/>
        </w:rPr>
        <w:t xml:space="preserve">, </w:t>
      </w:r>
      <w:r w:rsidR="002404CD" w:rsidRPr="00577B9A">
        <w:rPr>
          <w:rFonts w:cs="Arial"/>
        </w:rPr>
        <w:t xml:space="preserve">Realitätsbezogenheit </w:t>
      </w:r>
    </w:p>
    <w:p w14:paraId="5B267AD0" w14:textId="77777777" w:rsidR="002404CD" w:rsidRPr="00577B9A" w:rsidRDefault="002404CD" w:rsidP="002404CD">
      <w:pPr>
        <w:autoSpaceDE w:val="0"/>
        <w:autoSpaceDN w:val="0"/>
        <w:adjustRightInd w:val="0"/>
        <w:rPr>
          <w:rFonts w:cs="Arial"/>
        </w:rPr>
      </w:pPr>
    </w:p>
    <w:p w14:paraId="6E425514" w14:textId="77777777" w:rsidR="00F67F55" w:rsidRPr="00577B9A" w:rsidRDefault="002404CD" w:rsidP="00E962A5">
      <w:pPr>
        <w:numPr>
          <w:ilvl w:val="0"/>
          <w:numId w:val="4"/>
        </w:numPr>
        <w:rPr>
          <w:rFonts w:cs="Arial"/>
        </w:rPr>
      </w:pPr>
      <w:r w:rsidRPr="00577B9A">
        <w:rPr>
          <w:rFonts w:cs="Arial"/>
          <w:b/>
          <w:bCs/>
        </w:rPr>
        <w:t>Kritikfähigkeit</w:t>
      </w:r>
    </w:p>
    <w:p w14:paraId="01C6C01A" w14:textId="77777777" w:rsidR="002404CD" w:rsidRPr="00577B9A" w:rsidRDefault="002404CD" w:rsidP="00F67F55">
      <w:pPr>
        <w:ind w:left="720"/>
        <w:rPr>
          <w:rFonts w:cs="Arial"/>
        </w:rPr>
      </w:pPr>
      <w:r w:rsidRPr="00577B9A">
        <w:rPr>
          <w:rFonts w:cs="Arial"/>
        </w:rPr>
        <w:t>Annahme von Kritik</w:t>
      </w:r>
      <w:r w:rsidR="00F67F55" w:rsidRPr="00577B9A">
        <w:rPr>
          <w:rFonts w:cs="Arial"/>
        </w:rPr>
        <w:t xml:space="preserve">, </w:t>
      </w:r>
      <w:r w:rsidRPr="00577B9A">
        <w:rPr>
          <w:rFonts w:cs="Arial"/>
        </w:rPr>
        <w:t>Selbstkritik</w:t>
      </w:r>
    </w:p>
    <w:p w14:paraId="40C46536" w14:textId="77777777" w:rsidR="002404CD" w:rsidRPr="00577B9A" w:rsidRDefault="002404CD" w:rsidP="002404CD">
      <w:pPr>
        <w:rPr>
          <w:rFonts w:cs="Arial"/>
        </w:rPr>
      </w:pPr>
    </w:p>
    <w:p w14:paraId="496B9233" w14:textId="77777777" w:rsidR="00F67F55" w:rsidRPr="00577B9A" w:rsidRDefault="002404CD" w:rsidP="00E962A5">
      <w:pPr>
        <w:numPr>
          <w:ilvl w:val="0"/>
          <w:numId w:val="4"/>
        </w:numPr>
        <w:rPr>
          <w:rFonts w:cs="Arial"/>
          <w:b/>
        </w:rPr>
      </w:pPr>
      <w:r w:rsidRPr="00577B9A">
        <w:rPr>
          <w:rFonts w:cs="Arial"/>
          <w:b/>
        </w:rPr>
        <w:t>Pflege, Verwaltung, Ordnung</w:t>
      </w:r>
    </w:p>
    <w:p w14:paraId="3ED4873E" w14:textId="77777777" w:rsidR="002404CD" w:rsidRPr="00577B9A" w:rsidRDefault="002404CD" w:rsidP="00F67F55">
      <w:pPr>
        <w:ind w:left="720"/>
        <w:rPr>
          <w:rFonts w:cs="Arial"/>
        </w:rPr>
      </w:pPr>
      <w:r w:rsidRPr="00577B9A">
        <w:rPr>
          <w:rFonts w:cs="Arial"/>
        </w:rPr>
        <w:t>Einhalten der Hausordnung</w:t>
      </w:r>
      <w:r w:rsidR="00F67F55" w:rsidRPr="00577B9A">
        <w:rPr>
          <w:rFonts w:cs="Arial"/>
        </w:rPr>
        <w:t xml:space="preserve">, </w:t>
      </w:r>
      <w:r w:rsidRPr="00577B9A">
        <w:rPr>
          <w:rFonts w:cs="Arial"/>
        </w:rPr>
        <w:t>Materialverwaltung</w:t>
      </w:r>
      <w:r w:rsidR="00F67F55" w:rsidRPr="00577B9A">
        <w:rPr>
          <w:rFonts w:cs="Arial"/>
        </w:rPr>
        <w:t xml:space="preserve">, </w:t>
      </w:r>
      <w:r w:rsidRPr="00577B9A">
        <w:rPr>
          <w:rFonts w:cs="Arial"/>
        </w:rPr>
        <w:t>Raumpflege</w:t>
      </w:r>
      <w:r w:rsidR="00F67F55" w:rsidRPr="00577B9A">
        <w:rPr>
          <w:rFonts w:cs="Arial"/>
        </w:rPr>
        <w:t xml:space="preserve">, </w:t>
      </w:r>
      <w:r w:rsidRPr="00577B9A">
        <w:rPr>
          <w:rFonts w:cs="Arial"/>
        </w:rPr>
        <w:t>Mithilfe im hauswirtschaftlichen Bereich</w:t>
      </w:r>
      <w:r w:rsidR="00F67F55" w:rsidRPr="00577B9A">
        <w:rPr>
          <w:rFonts w:cs="Arial"/>
        </w:rPr>
        <w:t xml:space="preserve">, </w:t>
      </w:r>
      <w:r w:rsidRPr="00577B9A">
        <w:rPr>
          <w:rFonts w:cs="Arial"/>
        </w:rPr>
        <w:t>Organisatorische Mitwirkung</w:t>
      </w:r>
    </w:p>
    <w:p w14:paraId="7A5531C2" w14:textId="77777777" w:rsidR="002404CD" w:rsidRPr="00577B9A" w:rsidRDefault="002404CD" w:rsidP="002404CD">
      <w:pPr>
        <w:rPr>
          <w:rFonts w:cs="Arial"/>
        </w:rPr>
      </w:pPr>
    </w:p>
    <w:p w14:paraId="3162D052" w14:textId="77777777" w:rsidR="00F67F55" w:rsidRPr="00577B9A" w:rsidRDefault="002404CD" w:rsidP="00E962A5">
      <w:pPr>
        <w:numPr>
          <w:ilvl w:val="0"/>
          <w:numId w:val="4"/>
        </w:numPr>
        <w:rPr>
          <w:rFonts w:cs="Arial"/>
          <w:b/>
        </w:rPr>
      </w:pPr>
      <w:r w:rsidRPr="00577B9A">
        <w:rPr>
          <w:rFonts w:cs="Arial"/>
          <w:b/>
        </w:rPr>
        <w:t>pädagogischen Gestaltung des Umfelds</w:t>
      </w:r>
    </w:p>
    <w:p w14:paraId="36DEA28C" w14:textId="77777777" w:rsidR="002404CD" w:rsidRPr="00577B9A" w:rsidRDefault="00F67F55" w:rsidP="00F67F55">
      <w:pPr>
        <w:ind w:left="720"/>
        <w:rPr>
          <w:rFonts w:cs="Arial"/>
        </w:rPr>
      </w:pPr>
      <w:r w:rsidRPr="00577B9A">
        <w:rPr>
          <w:rFonts w:cs="Arial"/>
        </w:rPr>
        <w:t>S</w:t>
      </w:r>
      <w:r w:rsidR="002404CD" w:rsidRPr="00577B9A">
        <w:rPr>
          <w:rFonts w:cs="Arial"/>
        </w:rPr>
        <w:t>inn für Atmosphäre</w:t>
      </w:r>
      <w:r w:rsidRPr="00577B9A">
        <w:rPr>
          <w:rFonts w:cs="Arial"/>
        </w:rPr>
        <w:t xml:space="preserve">, </w:t>
      </w:r>
      <w:r w:rsidR="002404CD" w:rsidRPr="00577B9A">
        <w:rPr>
          <w:rFonts w:cs="Arial"/>
        </w:rPr>
        <w:t xml:space="preserve">Kreativität, </w:t>
      </w:r>
      <w:proofErr w:type="gramStart"/>
      <w:r w:rsidR="002404CD" w:rsidRPr="00577B9A">
        <w:rPr>
          <w:rFonts w:cs="Arial"/>
        </w:rPr>
        <w:t>Phantasie</w:t>
      </w:r>
      <w:proofErr w:type="gramEnd"/>
      <w:r w:rsidRPr="00577B9A">
        <w:rPr>
          <w:rFonts w:cs="Arial"/>
        </w:rPr>
        <w:t xml:space="preserve">, </w:t>
      </w:r>
      <w:r w:rsidR="002404CD" w:rsidRPr="00577B9A">
        <w:rPr>
          <w:rFonts w:cs="Arial"/>
        </w:rPr>
        <w:t>Raumgestaltung</w:t>
      </w:r>
      <w:r w:rsidRPr="00577B9A">
        <w:rPr>
          <w:rFonts w:cs="Arial"/>
        </w:rPr>
        <w:t xml:space="preserve">, </w:t>
      </w:r>
      <w:r w:rsidR="002404CD" w:rsidRPr="00577B9A">
        <w:rPr>
          <w:rFonts w:cs="Arial"/>
        </w:rPr>
        <w:t>Materialangebot</w:t>
      </w:r>
    </w:p>
    <w:p w14:paraId="160E96A6" w14:textId="77777777" w:rsidR="002404CD" w:rsidRPr="00577B9A" w:rsidRDefault="002404CD" w:rsidP="002404CD">
      <w:pPr>
        <w:rPr>
          <w:rFonts w:cs="Arial"/>
        </w:rPr>
      </w:pPr>
    </w:p>
    <w:p w14:paraId="48B62436" w14:textId="77777777" w:rsidR="00F67F55" w:rsidRPr="00577B9A" w:rsidRDefault="002404CD" w:rsidP="00E962A5">
      <w:pPr>
        <w:numPr>
          <w:ilvl w:val="0"/>
          <w:numId w:val="4"/>
        </w:numPr>
        <w:rPr>
          <w:rFonts w:cs="Arial"/>
          <w:b/>
        </w:rPr>
      </w:pPr>
      <w:r w:rsidRPr="00577B9A">
        <w:rPr>
          <w:rFonts w:cs="Arial"/>
          <w:b/>
        </w:rPr>
        <w:t>Pädagogischer Bezug</w:t>
      </w:r>
    </w:p>
    <w:p w14:paraId="0E981784" w14:textId="77777777" w:rsidR="000850D2" w:rsidRPr="00577B9A" w:rsidRDefault="002404CD" w:rsidP="000850D2">
      <w:pPr>
        <w:ind w:left="720"/>
        <w:rPr>
          <w:rFonts w:cs="Arial"/>
        </w:rPr>
      </w:pPr>
      <w:r w:rsidRPr="00577B9A">
        <w:rPr>
          <w:rFonts w:cs="Arial"/>
        </w:rPr>
        <w:t>Kontaktfähigkeit</w:t>
      </w:r>
      <w:r w:rsidR="00F67F55" w:rsidRPr="00577B9A">
        <w:rPr>
          <w:rFonts w:cs="Arial"/>
        </w:rPr>
        <w:t xml:space="preserve">, </w:t>
      </w:r>
      <w:r w:rsidRPr="00577B9A">
        <w:rPr>
          <w:rFonts w:cs="Arial"/>
        </w:rPr>
        <w:t>Sprachverhalten</w:t>
      </w:r>
      <w:r w:rsidR="00F67F55" w:rsidRPr="00577B9A">
        <w:rPr>
          <w:rFonts w:cs="Arial"/>
        </w:rPr>
        <w:t xml:space="preserve">, </w:t>
      </w:r>
      <w:r w:rsidRPr="00577B9A">
        <w:rPr>
          <w:rFonts w:cs="Arial"/>
        </w:rPr>
        <w:t>Erziehungsverhalten</w:t>
      </w:r>
      <w:r w:rsidR="00F67F55" w:rsidRPr="00577B9A">
        <w:rPr>
          <w:rFonts w:cs="Arial"/>
        </w:rPr>
        <w:t xml:space="preserve">, </w:t>
      </w:r>
      <w:r w:rsidRPr="00577B9A">
        <w:rPr>
          <w:rFonts w:cs="Arial"/>
        </w:rPr>
        <w:t>Wahrnehmung von Bedürfnissen</w:t>
      </w:r>
      <w:r w:rsidR="00F67F55" w:rsidRPr="00577B9A">
        <w:rPr>
          <w:rFonts w:cs="Arial"/>
        </w:rPr>
        <w:t xml:space="preserve">, </w:t>
      </w:r>
      <w:r w:rsidRPr="00577B9A">
        <w:rPr>
          <w:rFonts w:cs="Arial"/>
        </w:rPr>
        <w:t>Analyse von Ursachen und pädagogische Schlussfolgerungen</w:t>
      </w:r>
      <w:r w:rsidR="00F67F55" w:rsidRPr="00577B9A">
        <w:rPr>
          <w:rFonts w:cs="Arial"/>
        </w:rPr>
        <w:t xml:space="preserve">, </w:t>
      </w:r>
      <w:r w:rsidRPr="00577B9A">
        <w:rPr>
          <w:rFonts w:cs="Arial"/>
        </w:rPr>
        <w:t>Fähigkeit zum Beobachten und Beurteilen</w:t>
      </w:r>
      <w:r w:rsidR="00F67F55" w:rsidRPr="00577B9A">
        <w:rPr>
          <w:rFonts w:cs="Arial"/>
        </w:rPr>
        <w:t xml:space="preserve">, </w:t>
      </w:r>
      <w:r w:rsidRPr="00577B9A">
        <w:rPr>
          <w:rFonts w:cs="Arial"/>
        </w:rPr>
        <w:t>Kontakt zum einzelnen Kind</w:t>
      </w:r>
      <w:r w:rsidR="00F67F55" w:rsidRPr="00577B9A">
        <w:rPr>
          <w:rFonts w:cs="Arial"/>
        </w:rPr>
        <w:t xml:space="preserve">, </w:t>
      </w:r>
      <w:r w:rsidRPr="00577B9A">
        <w:rPr>
          <w:rFonts w:cs="Arial"/>
        </w:rPr>
        <w:t>Kontakt zur Gruppe</w:t>
      </w:r>
      <w:r w:rsidR="00F67F55" w:rsidRPr="00577B9A">
        <w:rPr>
          <w:rFonts w:cs="Arial"/>
        </w:rPr>
        <w:t xml:space="preserve">, </w:t>
      </w:r>
      <w:r w:rsidRPr="00577B9A">
        <w:rPr>
          <w:rFonts w:cs="Arial"/>
        </w:rPr>
        <w:t>Erkennen von Gruppenstrukturen</w:t>
      </w:r>
      <w:r w:rsidR="00F67F55" w:rsidRPr="00577B9A">
        <w:rPr>
          <w:rFonts w:cs="Arial"/>
        </w:rPr>
        <w:t xml:space="preserve">, </w:t>
      </w:r>
      <w:r w:rsidRPr="00577B9A">
        <w:rPr>
          <w:rFonts w:cs="Arial"/>
        </w:rPr>
        <w:t>Situationsorientiertes Handeln</w:t>
      </w:r>
      <w:r w:rsidR="00F67F55" w:rsidRPr="00577B9A">
        <w:rPr>
          <w:rFonts w:cs="Arial"/>
        </w:rPr>
        <w:t xml:space="preserve">, </w:t>
      </w:r>
      <w:r w:rsidRPr="00577B9A">
        <w:rPr>
          <w:rFonts w:cs="Arial"/>
        </w:rPr>
        <w:t>Reagieren auf neue Situationen</w:t>
      </w:r>
      <w:r w:rsidR="00F67F55" w:rsidRPr="00577B9A">
        <w:rPr>
          <w:rFonts w:cs="Arial"/>
        </w:rPr>
        <w:t xml:space="preserve">, </w:t>
      </w:r>
      <w:r w:rsidRPr="00577B9A">
        <w:rPr>
          <w:rFonts w:cs="Arial"/>
        </w:rPr>
        <w:t>Umgang mit Erziehungsschwierigkeiten</w:t>
      </w:r>
      <w:r w:rsidR="00F67F55" w:rsidRPr="00577B9A">
        <w:rPr>
          <w:rFonts w:cs="Arial"/>
        </w:rPr>
        <w:t xml:space="preserve">, </w:t>
      </w:r>
      <w:r w:rsidRPr="00577B9A">
        <w:rPr>
          <w:rFonts w:cs="Arial"/>
        </w:rPr>
        <w:t>Reflexions</w:t>
      </w:r>
      <w:r w:rsidR="000850D2" w:rsidRPr="00577B9A">
        <w:rPr>
          <w:rFonts w:cs="Arial"/>
        </w:rPr>
        <w:t>fähigkeit</w:t>
      </w:r>
    </w:p>
    <w:p w14:paraId="7BCAEC01" w14:textId="77777777" w:rsidR="000850D2" w:rsidRPr="00577B9A" w:rsidRDefault="000850D2" w:rsidP="000850D2">
      <w:pPr>
        <w:ind w:left="720"/>
        <w:rPr>
          <w:rFonts w:cs="Arial"/>
        </w:rPr>
      </w:pPr>
    </w:p>
    <w:p w14:paraId="32CCE663" w14:textId="77777777" w:rsidR="00D574AE" w:rsidRPr="00577B9A" w:rsidRDefault="00D574AE" w:rsidP="004812DE">
      <w:pPr>
        <w:rPr>
          <w:rFonts w:cs="Arial"/>
        </w:rPr>
      </w:pPr>
    </w:p>
    <w:p w14:paraId="79AF3FE6" w14:textId="77777777" w:rsidR="00D574AE" w:rsidRPr="00577B9A" w:rsidRDefault="00D574AE" w:rsidP="00D574AE">
      <w:pPr>
        <w:rPr>
          <w:rFonts w:cs="Arial"/>
        </w:rPr>
      </w:pPr>
    </w:p>
    <w:p w14:paraId="533355E3" w14:textId="77777777" w:rsidR="00D574AE" w:rsidRPr="00577B9A" w:rsidRDefault="00D574AE" w:rsidP="00D574AE">
      <w:pPr>
        <w:rPr>
          <w:rFonts w:cs="Arial"/>
        </w:rPr>
      </w:pPr>
    </w:p>
    <w:p w14:paraId="7372BEB4" w14:textId="77777777" w:rsidR="00D574AE" w:rsidRPr="00577B9A" w:rsidRDefault="00D574AE" w:rsidP="00D574AE">
      <w:pPr>
        <w:rPr>
          <w:rFonts w:cs="Arial"/>
        </w:rPr>
      </w:pPr>
    </w:p>
    <w:p w14:paraId="140AE60C" w14:textId="77777777" w:rsidR="00D574AE" w:rsidRPr="00577B9A" w:rsidRDefault="00D574AE" w:rsidP="00D574AE">
      <w:pPr>
        <w:rPr>
          <w:rFonts w:cs="Arial"/>
        </w:rPr>
      </w:pPr>
    </w:p>
    <w:p w14:paraId="01280825" w14:textId="77777777" w:rsidR="00D574AE" w:rsidRPr="00577B9A" w:rsidRDefault="00D574AE" w:rsidP="00D574AE">
      <w:pPr>
        <w:rPr>
          <w:rFonts w:cs="Arial"/>
        </w:rPr>
      </w:pPr>
    </w:p>
    <w:p w14:paraId="77CD263D" w14:textId="77777777" w:rsidR="00D574AE" w:rsidRPr="00577B9A" w:rsidRDefault="00D574AE" w:rsidP="00D574AE">
      <w:pPr>
        <w:rPr>
          <w:rFonts w:cs="Arial"/>
        </w:rPr>
      </w:pPr>
    </w:p>
    <w:p w14:paraId="1440F836" w14:textId="77777777" w:rsidR="00D574AE" w:rsidRPr="00577B9A" w:rsidRDefault="00D574AE" w:rsidP="00D574AE">
      <w:pPr>
        <w:rPr>
          <w:rFonts w:cs="Arial"/>
        </w:rPr>
      </w:pPr>
    </w:p>
    <w:p w14:paraId="1B7EECFC" w14:textId="77777777" w:rsidR="00D574AE" w:rsidRPr="00577B9A" w:rsidRDefault="00D574AE" w:rsidP="00D574AE">
      <w:pPr>
        <w:rPr>
          <w:rFonts w:cs="Arial"/>
        </w:rPr>
      </w:pPr>
    </w:p>
    <w:p w14:paraId="6F565051" w14:textId="77777777" w:rsidR="000308CA" w:rsidRPr="00577B9A" w:rsidRDefault="000308CA" w:rsidP="00D574AE">
      <w:pPr>
        <w:rPr>
          <w:rFonts w:cs="Arial"/>
        </w:rPr>
        <w:sectPr w:rsidR="000308CA" w:rsidRPr="00577B9A" w:rsidSect="00BB6A01">
          <w:headerReference w:type="first" r:id="rId31"/>
          <w:footerReference w:type="first" r:id="rId32"/>
          <w:pgSz w:w="11906" w:h="16838" w:code="9"/>
          <w:pgMar w:top="1701" w:right="1134" w:bottom="1418" w:left="1418" w:header="851" w:footer="851" w:gutter="0"/>
          <w:pgNumType w:start="2"/>
          <w:cols w:space="708"/>
          <w:titlePg/>
          <w:docGrid w:linePitch="360"/>
        </w:sectPr>
      </w:pPr>
    </w:p>
    <w:p w14:paraId="5D542C49" w14:textId="77777777" w:rsidR="005259C4" w:rsidRPr="00577B9A" w:rsidRDefault="005259C4" w:rsidP="000C7DDE">
      <w:pPr>
        <w:autoSpaceDE w:val="0"/>
        <w:autoSpaceDN w:val="0"/>
        <w:adjustRightInd w:val="0"/>
        <w:jc w:val="center"/>
        <w:rPr>
          <w:rFonts w:cs="Arial"/>
          <w:b/>
          <w:bCs/>
          <w:sz w:val="28"/>
        </w:rPr>
      </w:pPr>
      <w:r w:rsidRPr="00577B9A">
        <w:rPr>
          <w:rFonts w:cs="Arial"/>
          <w:b/>
          <w:bCs/>
          <w:sz w:val="28"/>
        </w:rPr>
        <w:lastRenderedPageBreak/>
        <w:t>Hilfe zur Feststellung der Leistungsnoten</w:t>
      </w:r>
    </w:p>
    <w:p w14:paraId="0133C5EA" w14:textId="77777777" w:rsidR="005259C4" w:rsidRPr="00577B9A" w:rsidRDefault="005259C4" w:rsidP="005259C4">
      <w:pPr>
        <w:autoSpaceDE w:val="0"/>
        <w:autoSpaceDN w:val="0"/>
        <w:adjustRightInd w:val="0"/>
        <w:rPr>
          <w:rFonts w:cs="Arial"/>
          <w:b/>
          <w:bCs/>
        </w:rPr>
      </w:pPr>
    </w:p>
    <w:p w14:paraId="3A3C49DF" w14:textId="77777777" w:rsidR="005259C4" w:rsidRPr="00577B9A" w:rsidRDefault="005259C4" w:rsidP="005259C4">
      <w:pPr>
        <w:autoSpaceDE w:val="0"/>
        <w:autoSpaceDN w:val="0"/>
        <w:adjustRightInd w:val="0"/>
        <w:rPr>
          <w:rFonts w:cs="Arial"/>
          <w:b/>
          <w:bCs/>
        </w:rPr>
      </w:pPr>
      <w:r w:rsidRPr="00577B9A">
        <w:rPr>
          <w:rFonts w:cs="Arial"/>
          <w:b/>
          <w:bCs/>
        </w:rPr>
        <w:t xml:space="preserve">Die Leistungen </w:t>
      </w:r>
      <w:r w:rsidR="002404CD" w:rsidRPr="00577B9A">
        <w:rPr>
          <w:rFonts w:cs="Arial"/>
          <w:b/>
          <w:bCs/>
        </w:rPr>
        <w:t>des Praktikanten/der Praktikantin</w:t>
      </w:r>
      <w:r w:rsidR="004633BC" w:rsidRPr="00577B9A">
        <w:rPr>
          <w:rFonts w:cs="Arial"/>
          <w:b/>
          <w:bCs/>
        </w:rPr>
        <w:t xml:space="preserve"> </w:t>
      </w:r>
      <w:r w:rsidRPr="00577B9A">
        <w:rPr>
          <w:rFonts w:cs="Arial"/>
          <w:b/>
          <w:bCs/>
        </w:rPr>
        <w:t>werden mit folgenden Noten bewertet:</w:t>
      </w:r>
    </w:p>
    <w:p w14:paraId="35EABBC4" w14:textId="77777777" w:rsidR="005259C4" w:rsidRPr="00577B9A" w:rsidRDefault="005259C4" w:rsidP="005259C4">
      <w:pPr>
        <w:autoSpaceDE w:val="0"/>
        <w:autoSpaceDN w:val="0"/>
        <w:adjustRightInd w:val="0"/>
        <w:rPr>
          <w:rFonts w:cs="Arial"/>
          <w:b/>
          <w:bCs/>
        </w:rPr>
      </w:pPr>
    </w:p>
    <w:p w14:paraId="093225A6" w14:textId="77777777" w:rsidR="005259C4" w:rsidRPr="00577B9A" w:rsidRDefault="005259C4" w:rsidP="005259C4">
      <w:pPr>
        <w:autoSpaceDE w:val="0"/>
        <w:autoSpaceDN w:val="0"/>
        <w:adjustRightInd w:val="0"/>
        <w:rPr>
          <w:rFonts w:cs="Arial"/>
          <w:b/>
          <w:bCs/>
        </w:rPr>
      </w:pPr>
      <w:r w:rsidRPr="00577B9A">
        <w:rPr>
          <w:rFonts w:cs="Arial"/>
          <w:b/>
          <w:bCs/>
        </w:rPr>
        <w:t>Sehr gut:</w:t>
      </w:r>
    </w:p>
    <w:p w14:paraId="63DB03CE" w14:textId="77777777" w:rsidR="005259C4" w:rsidRPr="00577B9A" w:rsidRDefault="003D74AE" w:rsidP="005259C4">
      <w:pPr>
        <w:autoSpaceDE w:val="0"/>
        <w:autoSpaceDN w:val="0"/>
        <w:adjustRightInd w:val="0"/>
        <w:rPr>
          <w:rFonts w:cs="Arial"/>
        </w:rPr>
      </w:pPr>
      <w:r w:rsidRPr="00577B9A">
        <w:rPr>
          <w:rFonts w:cs="Arial"/>
        </w:rPr>
        <w:t xml:space="preserve">Der Praktikant/die Praktikantin </w:t>
      </w:r>
      <w:r w:rsidR="005259C4" w:rsidRPr="00577B9A">
        <w:rPr>
          <w:rFonts w:cs="Arial"/>
        </w:rPr>
        <w:t>hat in seinen</w:t>
      </w:r>
      <w:r w:rsidR="001B36F3" w:rsidRPr="00577B9A">
        <w:rPr>
          <w:rFonts w:cs="Arial"/>
        </w:rPr>
        <w:t>/ihren</w:t>
      </w:r>
      <w:r w:rsidR="005259C4" w:rsidRPr="00577B9A">
        <w:rPr>
          <w:rFonts w:cs="Arial"/>
        </w:rPr>
        <w:t xml:space="preserve"> Leistungen </w:t>
      </w:r>
      <w:r w:rsidR="00186947" w:rsidRPr="00577B9A">
        <w:rPr>
          <w:rFonts w:cs="Arial"/>
        </w:rPr>
        <w:t>die</w:t>
      </w:r>
      <w:r w:rsidR="005259C4" w:rsidRPr="00577B9A">
        <w:rPr>
          <w:rFonts w:cs="Arial"/>
        </w:rPr>
        <w:t xml:space="preserve"> Anforderungen </w:t>
      </w:r>
      <w:r w:rsidR="00186947" w:rsidRPr="00577B9A">
        <w:rPr>
          <w:rFonts w:cs="Arial"/>
        </w:rPr>
        <w:t>übertroffen</w:t>
      </w:r>
      <w:r w:rsidR="005259C4" w:rsidRPr="00577B9A">
        <w:rPr>
          <w:rFonts w:cs="Arial"/>
        </w:rPr>
        <w:t>. Er</w:t>
      </w:r>
      <w:r w:rsidR="001B36F3" w:rsidRPr="00577B9A">
        <w:rPr>
          <w:rFonts w:cs="Arial"/>
        </w:rPr>
        <w:t>/sie</w:t>
      </w:r>
      <w:r w:rsidR="005259C4" w:rsidRPr="00577B9A">
        <w:rPr>
          <w:rFonts w:cs="Arial"/>
        </w:rPr>
        <w:t xml:space="preserve"> konnte mit</w:t>
      </w:r>
      <w:r w:rsidR="004633BC" w:rsidRPr="00577B9A">
        <w:rPr>
          <w:rFonts w:cs="Arial"/>
        </w:rPr>
        <w:t xml:space="preserve"> </w:t>
      </w:r>
      <w:r w:rsidR="005259C4" w:rsidRPr="00577B9A">
        <w:rPr>
          <w:rFonts w:cs="Arial"/>
        </w:rPr>
        <w:t>den Kindern sehr gut umgehen, konnte im Team und in der Elternarbeit neue Impulse setzen</w:t>
      </w:r>
      <w:r w:rsidR="004633BC" w:rsidRPr="00577B9A">
        <w:rPr>
          <w:rFonts w:cs="Arial"/>
        </w:rPr>
        <w:t xml:space="preserve"> </w:t>
      </w:r>
      <w:r w:rsidR="005259C4" w:rsidRPr="00577B9A">
        <w:rPr>
          <w:rFonts w:cs="Arial"/>
        </w:rPr>
        <w:t>und zeigte dauerhaft bemerkenswerte Fähigkeiten durch das ganze Jahr.</w:t>
      </w:r>
    </w:p>
    <w:p w14:paraId="642DE002" w14:textId="77777777" w:rsidR="003D74AE" w:rsidRPr="00577B9A" w:rsidRDefault="003D74AE" w:rsidP="005259C4">
      <w:pPr>
        <w:autoSpaceDE w:val="0"/>
        <w:autoSpaceDN w:val="0"/>
        <w:adjustRightInd w:val="0"/>
        <w:rPr>
          <w:rFonts w:cs="Arial"/>
          <w:b/>
          <w:bCs/>
        </w:rPr>
      </w:pPr>
    </w:p>
    <w:p w14:paraId="4EF79553" w14:textId="77777777" w:rsidR="005259C4" w:rsidRPr="00577B9A" w:rsidRDefault="005259C4" w:rsidP="005259C4">
      <w:pPr>
        <w:autoSpaceDE w:val="0"/>
        <w:autoSpaceDN w:val="0"/>
        <w:adjustRightInd w:val="0"/>
        <w:rPr>
          <w:rFonts w:cs="Arial"/>
          <w:b/>
          <w:bCs/>
        </w:rPr>
      </w:pPr>
      <w:r w:rsidRPr="00577B9A">
        <w:rPr>
          <w:rFonts w:cs="Arial"/>
          <w:b/>
          <w:bCs/>
        </w:rPr>
        <w:t>Gut:</w:t>
      </w:r>
    </w:p>
    <w:p w14:paraId="0B2880E0" w14:textId="77777777" w:rsidR="005259C4" w:rsidRPr="00577B9A" w:rsidRDefault="003D74AE" w:rsidP="005259C4">
      <w:pPr>
        <w:autoSpaceDE w:val="0"/>
        <w:autoSpaceDN w:val="0"/>
        <w:adjustRightInd w:val="0"/>
        <w:rPr>
          <w:rFonts w:cs="Arial"/>
        </w:rPr>
      </w:pPr>
      <w:r w:rsidRPr="00577B9A">
        <w:rPr>
          <w:rFonts w:cs="Arial"/>
        </w:rPr>
        <w:t xml:space="preserve">Der Praktikant/die Praktikantin </w:t>
      </w:r>
      <w:r w:rsidR="005259C4" w:rsidRPr="00577B9A">
        <w:rPr>
          <w:rFonts w:cs="Arial"/>
        </w:rPr>
        <w:t xml:space="preserve">hat in </w:t>
      </w:r>
      <w:r w:rsidR="001B36F3" w:rsidRPr="00577B9A">
        <w:rPr>
          <w:rFonts w:cs="Arial"/>
        </w:rPr>
        <w:t>seinen/ihren</w:t>
      </w:r>
      <w:r w:rsidR="004633BC" w:rsidRPr="00577B9A">
        <w:rPr>
          <w:rFonts w:cs="Arial"/>
        </w:rPr>
        <w:t xml:space="preserve"> </w:t>
      </w:r>
      <w:r w:rsidR="005259C4" w:rsidRPr="00577B9A">
        <w:rPr>
          <w:rFonts w:cs="Arial"/>
        </w:rPr>
        <w:t>Leistungen den Anforderungen voll entsprochen. Er konnte mit</w:t>
      </w:r>
      <w:r w:rsidR="004633BC" w:rsidRPr="00577B9A">
        <w:rPr>
          <w:rFonts w:cs="Arial"/>
        </w:rPr>
        <w:t xml:space="preserve"> </w:t>
      </w:r>
      <w:r w:rsidR="005259C4" w:rsidRPr="00577B9A">
        <w:rPr>
          <w:rFonts w:cs="Arial"/>
        </w:rPr>
        <w:t>den Kindern gut umgehen, hat sich im Team und in der Elternarbeit aktiv eingebracht und</w:t>
      </w:r>
      <w:r w:rsidR="004633BC" w:rsidRPr="00577B9A">
        <w:rPr>
          <w:rFonts w:cs="Arial"/>
        </w:rPr>
        <w:t xml:space="preserve"> </w:t>
      </w:r>
      <w:r w:rsidR="005259C4" w:rsidRPr="00577B9A">
        <w:rPr>
          <w:rFonts w:cs="Arial"/>
        </w:rPr>
        <w:t>seine Leistungen im Laufe des Berufspraktikums immer mehr gesteigert.</w:t>
      </w:r>
    </w:p>
    <w:p w14:paraId="2BE4BE2F" w14:textId="77777777" w:rsidR="003D74AE" w:rsidRPr="00577B9A" w:rsidRDefault="003D74AE" w:rsidP="005259C4">
      <w:pPr>
        <w:autoSpaceDE w:val="0"/>
        <w:autoSpaceDN w:val="0"/>
        <w:adjustRightInd w:val="0"/>
        <w:rPr>
          <w:rFonts w:cs="Arial"/>
          <w:b/>
          <w:bCs/>
        </w:rPr>
      </w:pPr>
    </w:p>
    <w:p w14:paraId="0160DC62" w14:textId="77777777" w:rsidR="005259C4" w:rsidRPr="00577B9A" w:rsidRDefault="005259C4" w:rsidP="005259C4">
      <w:pPr>
        <w:autoSpaceDE w:val="0"/>
        <w:autoSpaceDN w:val="0"/>
        <w:adjustRightInd w:val="0"/>
        <w:rPr>
          <w:rFonts w:cs="Arial"/>
          <w:b/>
          <w:bCs/>
        </w:rPr>
      </w:pPr>
      <w:r w:rsidRPr="00577B9A">
        <w:rPr>
          <w:rFonts w:cs="Arial"/>
          <w:b/>
          <w:bCs/>
        </w:rPr>
        <w:t>Befriedigend:</w:t>
      </w:r>
    </w:p>
    <w:p w14:paraId="7BF33DC4" w14:textId="77777777" w:rsidR="005259C4" w:rsidRPr="00577B9A" w:rsidRDefault="003D74AE" w:rsidP="005259C4">
      <w:pPr>
        <w:autoSpaceDE w:val="0"/>
        <w:autoSpaceDN w:val="0"/>
        <w:adjustRightInd w:val="0"/>
        <w:rPr>
          <w:rFonts w:cs="Arial"/>
        </w:rPr>
      </w:pPr>
      <w:r w:rsidRPr="00577B9A">
        <w:rPr>
          <w:rFonts w:cs="Arial"/>
        </w:rPr>
        <w:t xml:space="preserve">Der Praktikant/die Praktikantin </w:t>
      </w:r>
      <w:r w:rsidR="005259C4" w:rsidRPr="00577B9A">
        <w:rPr>
          <w:rFonts w:cs="Arial"/>
        </w:rPr>
        <w:t>hat durchschnittliche Leistungen erbracht, zeigte durchschnittliche Fähigkeiten</w:t>
      </w:r>
      <w:r w:rsidR="004633BC" w:rsidRPr="00577B9A">
        <w:rPr>
          <w:rFonts w:cs="Arial"/>
        </w:rPr>
        <w:t xml:space="preserve"> </w:t>
      </w:r>
      <w:r w:rsidR="005259C4" w:rsidRPr="00577B9A">
        <w:rPr>
          <w:rFonts w:cs="Arial"/>
        </w:rPr>
        <w:t>im Umgang mit den Kindern, arbeitete im Team und in der Elternarbeit mit, konnte seine</w:t>
      </w:r>
      <w:r w:rsidR="004633BC" w:rsidRPr="00577B9A">
        <w:rPr>
          <w:rFonts w:cs="Arial"/>
        </w:rPr>
        <w:t xml:space="preserve"> </w:t>
      </w:r>
      <w:r w:rsidR="005259C4" w:rsidRPr="00577B9A">
        <w:rPr>
          <w:rFonts w:cs="Arial"/>
        </w:rPr>
        <w:t>Schwierigkeiten im Laufe des Jahres immer mehr abbauen, so dass er</w:t>
      </w:r>
      <w:r w:rsidR="001B36F3" w:rsidRPr="00577B9A">
        <w:rPr>
          <w:rFonts w:cs="Arial"/>
        </w:rPr>
        <w:t>/sie</w:t>
      </w:r>
      <w:r w:rsidR="005259C4" w:rsidRPr="00577B9A">
        <w:rPr>
          <w:rFonts w:cs="Arial"/>
        </w:rPr>
        <w:t xml:space="preserve"> am Ende des</w:t>
      </w:r>
      <w:r w:rsidR="004633BC" w:rsidRPr="00577B9A">
        <w:rPr>
          <w:rFonts w:cs="Arial"/>
        </w:rPr>
        <w:t xml:space="preserve"> </w:t>
      </w:r>
      <w:r w:rsidR="005259C4" w:rsidRPr="00577B9A">
        <w:rPr>
          <w:rFonts w:cs="Arial"/>
        </w:rPr>
        <w:t>Berufspraktikums mit gutem Gewissen als staatlich anerkannter Erzieher betrachtet werden</w:t>
      </w:r>
      <w:r w:rsidR="004633BC" w:rsidRPr="00577B9A">
        <w:rPr>
          <w:rFonts w:cs="Arial"/>
        </w:rPr>
        <w:t xml:space="preserve"> </w:t>
      </w:r>
      <w:r w:rsidR="005259C4" w:rsidRPr="00577B9A">
        <w:rPr>
          <w:rFonts w:cs="Arial"/>
        </w:rPr>
        <w:t>kann.</w:t>
      </w:r>
    </w:p>
    <w:p w14:paraId="3D9581D0" w14:textId="77777777" w:rsidR="003D74AE" w:rsidRPr="00577B9A" w:rsidRDefault="003D74AE" w:rsidP="005259C4">
      <w:pPr>
        <w:autoSpaceDE w:val="0"/>
        <w:autoSpaceDN w:val="0"/>
        <w:adjustRightInd w:val="0"/>
        <w:rPr>
          <w:rFonts w:cs="Arial"/>
        </w:rPr>
      </w:pPr>
    </w:p>
    <w:p w14:paraId="2BA1E673" w14:textId="77777777" w:rsidR="005259C4" w:rsidRPr="00577B9A" w:rsidRDefault="005259C4" w:rsidP="005259C4">
      <w:pPr>
        <w:autoSpaceDE w:val="0"/>
        <w:autoSpaceDN w:val="0"/>
        <w:adjustRightInd w:val="0"/>
        <w:rPr>
          <w:rFonts w:cs="Arial"/>
          <w:b/>
          <w:bCs/>
        </w:rPr>
      </w:pPr>
      <w:r w:rsidRPr="00577B9A">
        <w:rPr>
          <w:rFonts w:cs="Arial"/>
          <w:b/>
          <w:bCs/>
        </w:rPr>
        <w:t>Ausreichend:</w:t>
      </w:r>
    </w:p>
    <w:p w14:paraId="7D12941A" w14:textId="77777777" w:rsidR="005259C4" w:rsidRPr="00577B9A" w:rsidRDefault="003D74AE" w:rsidP="005259C4">
      <w:pPr>
        <w:autoSpaceDE w:val="0"/>
        <w:autoSpaceDN w:val="0"/>
        <w:adjustRightInd w:val="0"/>
        <w:rPr>
          <w:rFonts w:cs="Arial"/>
        </w:rPr>
      </w:pPr>
      <w:r w:rsidRPr="00577B9A">
        <w:rPr>
          <w:rFonts w:cs="Arial"/>
        </w:rPr>
        <w:t xml:space="preserve">Der Praktikant/die Praktikantin </w:t>
      </w:r>
      <w:r w:rsidR="005259C4" w:rsidRPr="00577B9A">
        <w:rPr>
          <w:rFonts w:cs="Arial"/>
        </w:rPr>
        <w:t>hat einige Schwierigkeiten während des Berufspraktikums, die er</w:t>
      </w:r>
      <w:r w:rsidR="001B36F3" w:rsidRPr="00577B9A">
        <w:rPr>
          <w:rFonts w:cs="Arial"/>
        </w:rPr>
        <w:t>/sie</w:t>
      </w:r>
      <w:r w:rsidR="005259C4" w:rsidRPr="00577B9A">
        <w:rPr>
          <w:rFonts w:cs="Arial"/>
        </w:rPr>
        <w:t xml:space="preserve"> immer</w:t>
      </w:r>
      <w:r w:rsidR="004633BC" w:rsidRPr="00577B9A">
        <w:rPr>
          <w:rFonts w:cs="Arial"/>
        </w:rPr>
        <w:t xml:space="preserve"> </w:t>
      </w:r>
      <w:r w:rsidR="005259C4" w:rsidRPr="00577B9A">
        <w:rPr>
          <w:rFonts w:cs="Arial"/>
        </w:rPr>
        <w:t xml:space="preserve">wieder zu lösen versuchte. </w:t>
      </w:r>
      <w:r w:rsidR="001B36F3" w:rsidRPr="00577B9A">
        <w:rPr>
          <w:rFonts w:cs="Arial"/>
        </w:rPr>
        <w:t>Seine/ihre</w:t>
      </w:r>
      <w:r w:rsidR="004633BC" w:rsidRPr="00577B9A">
        <w:rPr>
          <w:rFonts w:cs="Arial"/>
        </w:rPr>
        <w:t xml:space="preserve"> </w:t>
      </w:r>
      <w:r w:rsidR="005259C4" w:rsidRPr="00577B9A">
        <w:rPr>
          <w:rFonts w:cs="Arial"/>
        </w:rPr>
        <w:t>Versuche zur Lösung der Aufgaben waren nicht immer</w:t>
      </w:r>
      <w:r w:rsidR="004633BC" w:rsidRPr="00577B9A">
        <w:rPr>
          <w:rFonts w:cs="Arial"/>
        </w:rPr>
        <w:t xml:space="preserve"> </w:t>
      </w:r>
      <w:r w:rsidR="005259C4" w:rsidRPr="00577B9A">
        <w:rPr>
          <w:rFonts w:cs="Arial"/>
        </w:rPr>
        <w:t>erfolgreich. Trotzdem hat er</w:t>
      </w:r>
      <w:r w:rsidR="001B36F3" w:rsidRPr="00577B9A">
        <w:rPr>
          <w:rFonts w:cs="Arial"/>
        </w:rPr>
        <w:t>/sie</w:t>
      </w:r>
      <w:r w:rsidR="005259C4" w:rsidRPr="00577B9A">
        <w:rPr>
          <w:rFonts w:cs="Arial"/>
        </w:rPr>
        <w:t xml:space="preserve"> einige Schwierigkeiten abbauen können, so dass er</w:t>
      </w:r>
      <w:r w:rsidR="001B36F3" w:rsidRPr="00577B9A">
        <w:rPr>
          <w:rFonts w:cs="Arial"/>
        </w:rPr>
        <w:t>/sie</w:t>
      </w:r>
      <w:r w:rsidR="005259C4" w:rsidRPr="00577B9A">
        <w:rPr>
          <w:rFonts w:cs="Arial"/>
        </w:rPr>
        <w:t xml:space="preserve"> als</w:t>
      </w:r>
      <w:r w:rsidR="004633BC" w:rsidRPr="00577B9A">
        <w:rPr>
          <w:rFonts w:cs="Arial"/>
        </w:rPr>
        <w:t xml:space="preserve"> </w:t>
      </w:r>
      <w:r w:rsidR="005259C4" w:rsidRPr="00577B9A">
        <w:rPr>
          <w:rFonts w:cs="Arial"/>
        </w:rPr>
        <w:t>durchschnittlich arbeitende</w:t>
      </w:r>
      <w:r w:rsidR="001B36F3" w:rsidRPr="00577B9A">
        <w:rPr>
          <w:rFonts w:cs="Arial"/>
        </w:rPr>
        <w:t>/</w:t>
      </w:r>
      <w:r w:rsidR="005259C4" w:rsidRPr="00577B9A">
        <w:rPr>
          <w:rFonts w:cs="Arial"/>
        </w:rPr>
        <w:t>r Erzieher</w:t>
      </w:r>
      <w:r w:rsidR="001B36F3" w:rsidRPr="00577B9A">
        <w:rPr>
          <w:rFonts w:cs="Arial"/>
        </w:rPr>
        <w:t>/Erzieherin</w:t>
      </w:r>
      <w:r w:rsidR="005259C4" w:rsidRPr="00577B9A">
        <w:rPr>
          <w:rFonts w:cs="Arial"/>
        </w:rPr>
        <w:t xml:space="preserve"> betrachtet werden kann.</w:t>
      </w:r>
    </w:p>
    <w:p w14:paraId="4CC8B0D7" w14:textId="77777777" w:rsidR="003D74AE" w:rsidRPr="00577B9A" w:rsidRDefault="003D74AE" w:rsidP="005259C4">
      <w:pPr>
        <w:autoSpaceDE w:val="0"/>
        <w:autoSpaceDN w:val="0"/>
        <w:adjustRightInd w:val="0"/>
        <w:rPr>
          <w:rFonts w:cs="Arial"/>
          <w:b/>
          <w:bCs/>
        </w:rPr>
      </w:pPr>
    </w:p>
    <w:p w14:paraId="4A350AA3" w14:textId="77777777" w:rsidR="005259C4" w:rsidRPr="00577B9A" w:rsidRDefault="005259C4" w:rsidP="005259C4">
      <w:pPr>
        <w:autoSpaceDE w:val="0"/>
        <w:autoSpaceDN w:val="0"/>
        <w:adjustRightInd w:val="0"/>
        <w:rPr>
          <w:rFonts w:cs="Arial"/>
          <w:b/>
          <w:bCs/>
        </w:rPr>
      </w:pPr>
      <w:r w:rsidRPr="00577B9A">
        <w:rPr>
          <w:rFonts w:cs="Arial"/>
          <w:b/>
          <w:bCs/>
        </w:rPr>
        <w:t>Mangelhaft:</w:t>
      </w:r>
    </w:p>
    <w:p w14:paraId="6FE5E395" w14:textId="77777777" w:rsidR="005259C4" w:rsidRPr="00577B9A" w:rsidRDefault="003D74AE" w:rsidP="005259C4">
      <w:pPr>
        <w:autoSpaceDE w:val="0"/>
        <w:autoSpaceDN w:val="0"/>
        <w:adjustRightInd w:val="0"/>
        <w:rPr>
          <w:rFonts w:cs="Arial"/>
        </w:rPr>
      </w:pPr>
      <w:r w:rsidRPr="00577B9A">
        <w:rPr>
          <w:rFonts w:cs="Arial"/>
        </w:rPr>
        <w:t xml:space="preserve">Der Praktikant/die Praktikantin </w:t>
      </w:r>
      <w:r w:rsidR="005259C4" w:rsidRPr="00577B9A">
        <w:rPr>
          <w:rFonts w:cs="Arial"/>
        </w:rPr>
        <w:t>hat große Schwierigkeiten, den Umgang mit den Kindern zu gestalten, brachte</w:t>
      </w:r>
      <w:r w:rsidR="004633BC" w:rsidRPr="00577B9A">
        <w:rPr>
          <w:rFonts w:cs="Arial"/>
        </w:rPr>
        <w:t xml:space="preserve"> </w:t>
      </w:r>
      <w:r w:rsidR="005259C4" w:rsidRPr="00577B9A">
        <w:rPr>
          <w:rFonts w:cs="Arial"/>
        </w:rPr>
        <w:t>sich wenig bei der Elternarbeit und im Team ein, zeigte geringe Lernfortschritte und hatte</w:t>
      </w:r>
      <w:r w:rsidR="004633BC" w:rsidRPr="00577B9A">
        <w:rPr>
          <w:rFonts w:cs="Arial"/>
        </w:rPr>
        <w:t xml:space="preserve"> </w:t>
      </w:r>
      <w:r w:rsidR="005259C4" w:rsidRPr="00577B9A">
        <w:rPr>
          <w:rFonts w:cs="Arial"/>
        </w:rPr>
        <w:t xml:space="preserve">Schwierigkeiten </w:t>
      </w:r>
      <w:r w:rsidR="001B36F3" w:rsidRPr="00577B9A">
        <w:rPr>
          <w:rFonts w:cs="Arial"/>
        </w:rPr>
        <w:t>seine/</w:t>
      </w:r>
      <w:r w:rsidR="005259C4" w:rsidRPr="00577B9A">
        <w:rPr>
          <w:rFonts w:cs="Arial"/>
        </w:rPr>
        <w:t>ihre Arbeit kritisch zu betrachten. Er</w:t>
      </w:r>
      <w:r w:rsidR="001B36F3" w:rsidRPr="00577B9A">
        <w:rPr>
          <w:rFonts w:cs="Arial"/>
        </w:rPr>
        <w:t>/sie</w:t>
      </w:r>
      <w:r w:rsidR="005259C4" w:rsidRPr="00577B9A">
        <w:rPr>
          <w:rFonts w:cs="Arial"/>
        </w:rPr>
        <w:t xml:space="preserve"> ist noch nicht so weit, als Erzieher</w:t>
      </w:r>
      <w:r w:rsidR="001B36F3" w:rsidRPr="00577B9A">
        <w:rPr>
          <w:rFonts w:cs="Arial"/>
        </w:rPr>
        <w:t>/Erzieherin</w:t>
      </w:r>
      <w:r w:rsidR="004633BC" w:rsidRPr="00577B9A">
        <w:rPr>
          <w:rFonts w:cs="Arial"/>
        </w:rPr>
        <w:t xml:space="preserve"> </w:t>
      </w:r>
      <w:r w:rsidR="005259C4" w:rsidRPr="00577B9A">
        <w:rPr>
          <w:rFonts w:cs="Arial"/>
        </w:rPr>
        <w:t>eigenständig zu arbeiten, durch die Verlängerung des Be</w:t>
      </w:r>
      <w:r w:rsidRPr="00577B9A">
        <w:rPr>
          <w:rFonts w:cs="Arial"/>
        </w:rPr>
        <w:t xml:space="preserve">rufspraktikums </w:t>
      </w:r>
      <w:r w:rsidR="001B36F3" w:rsidRPr="00577B9A">
        <w:rPr>
          <w:rFonts w:cs="Arial"/>
        </w:rPr>
        <w:t>könnte</w:t>
      </w:r>
      <w:r w:rsidRPr="00577B9A">
        <w:rPr>
          <w:rFonts w:cs="Arial"/>
        </w:rPr>
        <w:t xml:space="preserve"> dies abe</w:t>
      </w:r>
      <w:r w:rsidR="001B36F3" w:rsidRPr="00577B9A">
        <w:rPr>
          <w:rFonts w:cs="Arial"/>
        </w:rPr>
        <w:t>r</w:t>
      </w:r>
      <w:r w:rsidR="005259C4" w:rsidRPr="00577B9A">
        <w:rPr>
          <w:rFonts w:cs="Arial"/>
        </w:rPr>
        <w:t xml:space="preserve"> erreich</w:t>
      </w:r>
      <w:r w:rsidR="001B36F3" w:rsidRPr="00577B9A">
        <w:rPr>
          <w:rFonts w:cs="Arial"/>
        </w:rPr>
        <w:t>t werden</w:t>
      </w:r>
      <w:r w:rsidR="005259C4" w:rsidRPr="00577B9A">
        <w:rPr>
          <w:rFonts w:cs="Arial"/>
        </w:rPr>
        <w:t>.</w:t>
      </w:r>
    </w:p>
    <w:p w14:paraId="6158B932" w14:textId="77777777" w:rsidR="003D74AE" w:rsidRPr="00577B9A" w:rsidRDefault="003D74AE" w:rsidP="005259C4">
      <w:pPr>
        <w:autoSpaceDE w:val="0"/>
        <w:autoSpaceDN w:val="0"/>
        <w:adjustRightInd w:val="0"/>
        <w:rPr>
          <w:rFonts w:cs="Arial"/>
          <w:b/>
          <w:bCs/>
        </w:rPr>
      </w:pPr>
    </w:p>
    <w:p w14:paraId="23C5ACED" w14:textId="77777777" w:rsidR="005259C4" w:rsidRPr="00577B9A" w:rsidRDefault="005259C4" w:rsidP="005259C4">
      <w:pPr>
        <w:autoSpaceDE w:val="0"/>
        <w:autoSpaceDN w:val="0"/>
        <w:adjustRightInd w:val="0"/>
        <w:rPr>
          <w:rFonts w:cs="Arial"/>
          <w:b/>
          <w:bCs/>
        </w:rPr>
      </w:pPr>
      <w:r w:rsidRPr="00577B9A">
        <w:rPr>
          <w:rFonts w:cs="Arial"/>
          <w:b/>
          <w:bCs/>
        </w:rPr>
        <w:t>Ungenügend:</w:t>
      </w:r>
    </w:p>
    <w:p w14:paraId="7187B9F1" w14:textId="77777777" w:rsidR="00A152FD" w:rsidRPr="00577B9A" w:rsidRDefault="003D74AE" w:rsidP="005259C4">
      <w:pPr>
        <w:autoSpaceDE w:val="0"/>
        <w:autoSpaceDN w:val="0"/>
        <w:adjustRightInd w:val="0"/>
        <w:rPr>
          <w:rFonts w:cs="Arial"/>
        </w:rPr>
        <w:sectPr w:rsidR="00A152FD" w:rsidRPr="00577B9A" w:rsidSect="00BB6A01">
          <w:headerReference w:type="default" r:id="rId33"/>
          <w:footerReference w:type="default" r:id="rId34"/>
          <w:headerReference w:type="first" r:id="rId35"/>
          <w:footerReference w:type="first" r:id="rId36"/>
          <w:pgSz w:w="11906" w:h="16838" w:code="9"/>
          <w:pgMar w:top="1701" w:right="1134" w:bottom="1418" w:left="1418" w:header="851" w:footer="851" w:gutter="0"/>
          <w:pgNumType w:start="2"/>
          <w:cols w:space="708"/>
          <w:titlePg/>
          <w:docGrid w:linePitch="360"/>
        </w:sectPr>
      </w:pPr>
      <w:r w:rsidRPr="00577B9A">
        <w:rPr>
          <w:rFonts w:cs="Arial"/>
        </w:rPr>
        <w:t xml:space="preserve">Der Praktikant/die Praktikantin </w:t>
      </w:r>
      <w:r w:rsidR="005259C4" w:rsidRPr="00577B9A">
        <w:rPr>
          <w:rFonts w:cs="Arial"/>
        </w:rPr>
        <w:t>hatte erhebliche Schwierigkeiten, Kindergruppen anzuleiten, zeigte wenig</w:t>
      </w:r>
      <w:r w:rsidR="004633BC" w:rsidRPr="00577B9A">
        <w:rPr>
          <w:rFonts w:cs="Arial"/>
        </w:rPr>
        <w:t xml:space="preserve"> </w:t>
      </w:r>
      <w:r w:rsidR="005259C4" w:rsidRPr="00577B9A">
        <w:rPr>
          <w:rFonts w:cs="Arial"/>
        </w:rPr>
        <w:t>Eigeninitiative, hatte erhebliche Schwierigkeiten Elternarbeit zu gestalten, gab wenig Impuls</w:t>
      </w:r>
      <w:r w:rsidR="004633BC" w:rsidRPr="00577B9A">
        <w:rPr>
          <w:rFonts w:cs="Arial"/>
        </w:rPr>
        <w:t xml:space="preserve"> </w:t>
      </w:r>
      <w:r w:rsidR="005259C4" w:rsidRPr="00577B9A">
        <w:rPr>
          <w:rFonts w:cs="Arial"/>
        </w:rPr>
        <w:t>ein der Teamarbeit. Er konnte kaum seine Probleme erkennen und zeigte geringe Bereitschaft,</w:t>
      </w:r>
      <w:r w:rsidR="004633BC" w:rsidRPr="00577B9A">
        <w:rPr>
          <w:rFonts w:cs="Arial"/>
        </w:rPr>
        <w:t xml:space="preserve"> </w:t>
      </w:r>
      <w:r w:rsidR="005259C4" w:rsidRPr="00577B9A">
        <w:rPr>
          <w:rFonts w:cs="Arial"/>
        </w:rPr>
        <w:t>sich kritisch zu betrachten. Lernfortschritte waren kaum zu erkennen. Auch durch eine</w:t>
      </w:r>
      <w:r w:rsidR="004633BC" w:rsidRPr="00577B9A">
        <w:rPr>
          <w:rFonts w:cs="Arial"/>
        </w:rPr>
        <w:t xml:space="preserve"> </w:t>
      </w:r>
      <w:r w:rsidR="005259C4" w:rsidRPr="00577B9A">
        <w:rPr>
          <w:rFonts w:cs="Arial"/>
        </w:rPr>
        <w:t xml:space="preserve">Verlängerung des Berufspraktikums wird die Eignung zum Beruf </w:t>
      </w:r>
      <w:r w:rsidR="001B36F3" w:rsidRPr="00577B9A">
        <w:rPr>
          <w:rFonts w:cs="Arial"/>
        </w:rPr>
        <w:t>nicht</w:t>
      </w:r>
      <w:r w:rsidR="005259C4" w:rsidRPr="00577B9A">
        <w:rPr>
          <w:rFonts w:cs="Arial"/>
        </w:rPr>
        <w:t xml:space="preserve"> erreicht.</w:t>
      </w:r>
    </w:p>
    <w:p w14:paraId="0821FBA6" w14:textId="77777777" w:rsidR="00695268" w:rsidRPr="00876383" w:rsidRDefault="00695268" w:rsidP="00695268">
      <w:pPr>
        <w:autoSpaceDE w:val="0"/>
        <w:autoSpaceDN w:val="0"/>
        <w:adjustRightInd w:val="0"/>
        <w:jc w:val="center"/>
        <w:rPr>
          <w:rFonts w:cs="Arial"/>
          <w:b/>
          <w:bCs/>
          <w:sz w:val="28"/>
        </w:rPr>
      </w:pPr>
      <w:r w:rsidRPr="00876383">
        <w:rPr>
          <w:rFonts w:cs="Arial"/>
          <w:b/>
          <w:bCs/>
          <w:sz w:val="28"/>
        </w:rPr>
        <w:lastRenderedPageBreak/>
        <w:t>Hilfe zur Feststellung der Leistungsnoten</w:t>
      </w:r>
    </w:p>
    <w:p w14:paraId="1ABFCEC6" w14:textId="77777777" w:rsidR="00695268" w:rsidRDefault="00695268" w:rsidP="00695268">
      <w:pPr>
        <w:spacing w:line="360" w:lineRule="auto"/>
        <w:jc w:val="both"/>
        <w:rPr>
          <w:rFonts w:cs="Arial"/>
        </w:rPr>
      </w:pPr>
    </w:p>
    <w:p w14:paraId="4B6C2FA3" w14:textId="77777777" w:rsidR="00695268" w:rsidRDefault="00695268" w:rsidP="00695268">
      <w:pPr>
        <w:jc w:val="both"/>
        <w:rPr>
          <w:rFonts w:cs="Arial"/>
        </w:rPr>
      </w:pPr>
      <w:r w:rsidRPr="00B62BB8">
        <w:rPr>
          <w:rFonts w:cs="Arial"/>
        </w:rPr>
        <w:t xml:space="preserve">Die Leistungen der Schüler/innen werden nach §5; Abs. 2 Notenbildungsverordnung des Kultusministeriums folgendermaßen </w:t>
      </w:r>
      <w:r>
        <w:rPr>
          <w:rFonts w:cs="Arial"/>
        </w:rPr>
        <w:t>definiert</w:t>
      </w:r>
      <w:r w:rsidRPr="00B62BB8">
        <w:rPr>
          <w:rFonts w:cs="Arial"/>
        </w:rPr>
        <w:t>:</w:t>
      </w:r>
    </w:p>
    <w:p w14:paraId="106C526A" w14:textId="77777777" w:rsidR="00695268" w:rsidRPr="00B62BB8" w:rsidRDefault="00695268" w:rsidP="00695268">
      <w:pPr>
        <w:spacing w:line="360" w:lineRule="auto"/>
        <w:jc w:val="both"/>
        <w:rPr>
          <w:rFonts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2376"/>
        <w:gridCol w:w="6410"/>
      </w:tblGrid>
      <w:tr w:rsidR="00695268" w:rsidRPr="00B62BB8" w14:paraId="5FC7F931" w14:textId="77777777" w:rsidTr="00F47C58">
        <w:tc>
          <w:tcPr>
            <w:tcW w:w="2376" w:type="dxa"/>
            <w:shd w:val="clear" w:color="auto" w:fill="auto"/>
          </w:tcPr>
          <w:p w14:paraId="26A269F3" w14:textId="77777777" w:rsidR="00695268" w:rsidRPr="0004424E" w:rsidRDefault="00695268" w:rsidP="00F47C58">
            <w:pPr>
              <w:spacing w:line="360" w:lineRule="auto"/>
              <w:jc w:val="both"/>
              <w:rPr>
                <w:rFonts w:eastAsia="Calibri" w:cs="Arial"/>
              </w:rPr>
            </w:pPr>
            <w:r w:rsidRPr="0004424E">
              <w:rPr>
                <w:rFonts w:eastAsia="Calibri" w:cs="Arial"/>
              </w:rPr>
              <w:t xml:space="preserve">Sehr gut (1) </w:t>
            </w:r>
          </w:p>
        </w:tc>
        <w:tc>
          <w:tcPr>
            <w:tcW w:w="6410" w:type="dxa"/>
            <w:shd w:val="clear" w:color="auto" w:fill="auto"/>
          </w:tcPr>
          <w:p w14:paraId="3FC76705" w14:textId="77777777" w:rsidR="00695268" w:rsidRPr="0004424E" w:rsidRDefault="00695268" w:rsidP="00F47C58">
            <w:pPr>
              <w:spacing w:line="276" w:lineRule="auto"/>
              <w:jc w:val="both"/>
              <w:rPr>
                <w:rFonts w:eastAsia="Calibri" w:cs="Arial"/>
              </w:rPr>
            </w:pPr>
            <w:r w:rsidRPr="0004424E">
              <w:rPr>
                <w:rFonts w:eastAsia="Calibri" w:cs="Arial"/>
              </w:rPr>
              <w:t>Die Note "sehr gut" soll erteilt werden, wenn die Leistung den Anforderungen im besonderen Maße entspricht.</w:t>
            </w:r>
          </w:p>
        </w:tc>
      </w:tr>
      <w:tr w:rsidR="00695268" w:rsidRPr="00B62BB8" w14:paraId="3694A3DC" w14:textId="77777777" w:rsidTr="00F47C58">
        <w:tc>
          <w:tcPr>
            <w:tcW w:w="2376" w:type="dxa"/>
            <w:shd w:val="clear" w:color="auto" w:fill="auto"/>
          </w:tcPr>
          <w:p w14:paraId="15AFA67E" w14:textId="77777777" w:rsidR="00695268" w:rsidRPr="0004424E" w:rsidRDefault="00695268" w:rsidP="00F47C58">
            <w:pPr>
              <w:spacing w:line="360" w:lineRule="auto"/>
              <w:jc w:val="both"/>
              <w:rPr>
                <w:rFonts w:eastAsia="Calibri" w:cs="Arial"/>
              </w:rPr>
            </w:pPr>
            <w:r w:rsidRPr="0004424E">
              <w:rPr>
                <w:rFonts w:eastAsia="Calibri" w:cs="Arial"/>
              </w:rPr>
              <w:t>Gut (2)</w:t>
            </w:r>
          </w:p>
        </w:tc>
        <w:tc>
          <w:tcPr>
            <w:tcW w:w="6410" w:type="dxa"/>
            <w:shd w:val="clear" w:color="auto" w:fill="auto"/>
          </w:tcPr>
          <w:p w14:paraId="0E92F383" w14:textId="77777777" w:rsidR="00695268" w:rsidRPr="0004424E" w:rsidRDefault="00695268" w:rsidP="00F47C58">
            <w:pPr>
              <w:spacing w:line="276" w:lineRule="auto"/>
              <w:jc w:val="both"/>
              <w:rPr>
                <w:rFonts w:eastAsia="Calibri" w:cs="Arial"/>
              </w:rPr>
            </w:pPr>
            <w:r w:rsidRPr="0004424E">
              <w:rPr>
                <w:rFonts w:eastAsia="Calibri" w:cs="Arial"/>
              </w:rPr>
              <w:t>Die Note "gut" soll erteilt werden, wenn die Leistung den Anforderungen voll entspricht.</w:t>
            </w:r>
          </w:p>
        </w:tc>
      </w:tr>
      <w:tr w:rsidR="00695268" w:rsidRPr="00B62BB8" w14:paraId="46052518" w14:textId="77777777" w:rsidTr="00F47C58">
        <w:tc>
          <w:tcPr>
            <w:tcW w:w="2376" w:type="dxa"/>
            <w:shd w:val="clear" w:color="auto" w:fill="auto"/>
          </w:tcPr>
          <w:p w14:paraId="7F5EFC65" w14:textId="77777777" w:rsidR="00695268" w:rsidRPr="0004424E" w:rsidRDefault="00695268" w:rsidP="00F47C58">
            <w:pPr>
              <w:spacing w:line="360" w:lineRule="auto"/>
              <w:jc w:val="both"/>
              <w:rPr>
                <w:rFonts w:eastAsia="Calibri" w:cs="Arial"/>
              </w:rPr>
            </w:pPr>
            <w:r w:rsidRPr="0004424E">
              <w:rPr>
                <w:rFonts w:eastAsia="Calibri" w:cs="Arial"/>
              </w:rPr>
              <w:t>Befriedigend (3)</w:t>
            </w:r>
          </w:p>
        </w:tc>
        <w:tc>
          <w:tcPr>
            <w:tcW w:w="6410" w:type="dxa"/>
            <w:shd w:val="clear" w:color="auto" w:fill="auto"/>
          </w:tcPr>
          <w:p w14:paraId="7A05A7D9" w14:textId="77777777" w:rsidR="00695268" w:rsidRPr="0004424E" w:rsidRDefault="00695268" w:rsidP="00F47C58">
            <w:pPr>
              <w:spacing w:line="276" w:lineRule="auto"/>
              <w:jc w:val="both"/>
              <w:rPr>
                <w:rFonts w:eastAsia="Calibri" w:cs="Arial"/>
              </w:rPr>
            </w:pPr>
            <w:r w:rsidRPr="0004424E">
              <w:rPr>
                <w:rFonts w:eastAsia="Calibri" w:cs="Arial"/>
              </w:rPr>
              <w:t>Die Note "befriedigend" soll erteilt werden, wenn die Leistung im Allgemeinen den Anforderungen entspricht.</w:t>
            </w:r>
          </w:p>
        </w:tc>
      </w:tr>
      <w:tr w:rsidR="00695268" w:rsidRPr="00B62BB8" w14:paraId="51F9E010" w14:textId="77777777" w:rsidTr="00F47C58">
        <w:tc>
          <w:tcPr>
            <w:tcW w:w="2376" w:type="dxa"/>
            <w:shd w:val="clear" w:color="auto" w:fill="auto"/>
          </w:tcPr>
          <w:p w14:paraId="4E6CEDE6" w14:textId="64DD6F02" w:rsidR="00695268" w:rsidRPr="0004424E" w:rsidRDefault="00695268" w:rsidP="00F47C58">
            <w:pPr>
              <w:spacing w:line="360" w:lineRule="auto"/>
              <w:jc w:val="both"/>
              <w:rPr>
                <w:rFonts w:eastAsia="Calibri" w:cs="Arial"/>
              </w:rPr>
            </w:pPr>
            <w:r w:rsidRPr="0004424E">
              <w:rPr>
                <w:rFonts w:eastAsia="Calibri" w:cs="Arial"/>
              </w:rPr>
              <w:t>Ausreichend (4)</w:t>
            </w:r>
          </w:p>
        </w:tc>
        <w:tc>
          <w:tcPr>
            <w:tcW w:w="6410" w:type="dxa"/>
            <w:shd w:val="clear" w:color="auto" w:fill="auto"/>
          </w:tcPr>
          <w:p w14:paraId="43EF64C6" w14:textId="77777777" w:rsidR="00695268" w:rsidRPr="0004424E" w:rsidRDefault="00695268" w:rsidP="00F47C58">
            <w:pPr>
              <w:spacing w:line="276" w:lineRule="auto"/>
              <w:jc w:val="both"/>
              <w:rPr>
                <w:rFonts w:eastAsia="Calibri" w:cs="Arial"/>
              </w:rPr>
            </w:pPr>
            <w:r w:rsidRPr="0004424E">
              <w:rPr>
                <w:rFonts w:eastAsia="Calibri" w:cs="Arial"/>
              </w:rPr>
              <w:t>Die Note "ausreichend" soll erteilt werden, wenn die Leistung zwar Mängel aufweist, aber im Ganzen den Anforderungen noch entspricht.</w:t>
            </w:r>
          </w:p>
        </w:tc>
      </w:tr>
      <w:tr w:rsidR="00695268" w:rsidRPr="00B62BB8" w14:paraId="7099B58D" w14:textId="77777777" w:rsidTr="00F47C58">
        <w:tc>
          <w:tcPr>
            <w:tcW w:w="2376" w:type="dxa"/>
            <w:shd w:val="clear" w:color="auto" w:fill="auto"/>
          </w:tcPr>
          <w:p w14:paraId="7A15A15F" w14:textId="77777777" w:rsidR="00695268" w:rsidRPr="0004424E" w:rsidRDefault="00695268" w:rsidP="00F47C58">
            <w:pPr>
              <w:spacing w:line="360" w:lineRule="auto"/>
              <w:jc w:val="both"/>
              <w:rPr>
                <w:rFonts w:eastAsia="Calibri" w:cs="Arial"/>
              </w:rPr>
            </w:pPr>
            <w:r w:rsidRPr="0004424E">
              <w:rPr>
                <w:rFonts w:eastAsia="Calibri" w:cs="Arial"/>
              </w:rPr>
              <w:t>Mangelhaft (5)</w:t>
            </w:r>
          </w:p>
        </w:tc>
        <w:tc>
          <w:tcPr>
            <w:tcW w:w="6410" w:type="dxa"/>
            <w:shd w:val="clear" w:color="auto" w:fill="auto"/>
          </w:tcPr>
          <w:p w14:paraId="2ADCB85E" w14:textId="77777777" w:rsidR="00695268" w:rsidRPr="0004424E" w:rsidRDefault="00695268" w:rsidP="00F47C58">
            <w:pPr>
              <w:spacing w:line="276" w:lineRule="auto"/>
              <w:jc w:val="both"/>
              <w:rPr>
                <w:rFonts w:eastAsia="Calibri" w:cs="Arial"/>
              </w:rPr>
            </w:pPr>
            <w:r w:rsidRPr="0004424E">
              <w:rPr>
                <w:rFonts w:eastAsia="Calibri" w:cs="Arial"/>
              </w:rPr>
              <w:t>Die Note "mangelhaft" soll erteilt werden, wenn die Leistung den Anforderungen nicht entspricht, jedoch erkennen lässt, dass die notwendigen Grundkenntnisse vorhanden sind und die Mängel in absehbarer Zeit behoben werden können.</w:t>
            </w:r>
          </w:p>
        </w:tc>
      </w:tr>
      <w:tr w:rsidR="00695268" w:rsidRPr="00B62BB8" w14:paraId="339DB9A9" w14:textId="77777777" w:rsidTr="00F47C58">
        <w:tc>
          <w:tcPr>
            <w:tcW w:w="2376" w:type="dxa"/>
            <w:shd w:val="clear" w:color="auto" w:fill="auto"/>
          </w:tcPr>
          <w:p w14:paraId="53D6E665" w14:textId="77777777" w:rsidR="00695268" w:rsidRPr="0004424E" w:rsidRDefault="00695268" w:rsidP="00F47C58">
            <w:pPr>
              <w:spacing w:line="360" w:lineRule="auto"/>
              <w:jc w:val="both"/>
              <w:rPr>
                <w:rFonts w:eastAsia="Calibri" w:cs="Arial"/>
              </w:rPr>
            </w:pPr>
            <w:r w:rsidRPr="0004424E">
              <w:rPr>
                <w:rFonts w:eastAsia="Calibri" w:cs="Arial"/>
              </w:rPr>
              <w:t>Ungenügend (6)</w:t>
            </w:r>
          </w:p>
        </w:tc>
        <w:tc>
          <w:tcPr>
            <w:tcW w:w="6410" w:type="dxa"/>
            <w:shd w:val="clear" w:color="auto" w:fill="auto"/>
          </w:tcPr>
          <w:p w14:paraId="76519A6A" w14:textId="77777777" w:rsidR="00695268" w:rsidRPr="0004424E" w:rsidRDefault="00695268" w:rsidP="00F47C58">
            <w:pPr>
              <w:spacing w:line="276" w:lineRule="auto"/>
              <w:jc w:val="both"/>
              <w:rPr>
                <w:rFonts w:eastAsia="Calibri" w:cs="Arial"/>
              </w:rPr>
            </w:pPr>
            <w:r w:rsidRPr="0004424E">
              <w:rPr>
                <w:rFonts w:eastAsia="Calibri" w:cs="Arial"/>
              </w:rPr>
              <w:t>Die Note "ungenügend" soll erteilt werden, wenn die Leistung den Anforderungen nicht entspricht und selbst die Grundkenntnisse so lückenhaft sind, dass die Mängel in absehbarer Zeit nicht behoben werden können.</w:t>
            </w:r>
          </w:p>
        </w:tc>
      </w:tr>
    </w:tbl>
    <w:p w14:paraId="44E86AA0" w14:textId="77777777" w:rsidR="00695268" w:rsidRPr="00B62BB8" w:rsidRDefault="00695268" w:rsidP="00695268">
      <w:pPr>
        <w:spacing w:line="360" w:lineRule="auto"/>
        <w:jc w:val="both"/>
        <w:rPr>
          <w:rFonts w:cs="Arial"/>
        </w:rPr>
      </w:pPr>
    </w:p>
    <w:p w14:paraId="234F5AFC" w14:textId="77777777" w:rsidR="00695268" w:rsidRPr="00B62BB8" w:rsidRDefault="00695268" w:rsidP="00695268">
      <w:pPr>
        <w:spacing w:line="360" w:lineRule="auto"/>
        <w:jc w:val="both"/>
        <w:rPr>
          <w:rFonts w:cs="Arial"/>
          <w:sz w:val="20"/>
          <w:u w:val="single"/>
        </w:rPr>
      </w:pPr>
      <w:r w:rsidRPr="00B62BB8">
        <w:rPr>
          <w:rFonts w:cs="Arial"/>
          <w:sz w:val="20"/>
        </w:rPr>
        <w:t xml:space="preserve">Quelle: Verordnung des Kultusministeriums über die Notenbildung (Notenbildungsverordnung, NVO) vom 5. Mai 1983; </w:t>
      </w:r>
      <w:proofErr w:type="spellStart"/>
      <w:r w:rsidRPr="00B62BB8">
        <w:rPr>
          <w:rFonts w:cs="Arial"/>
          <w:sz w:val="20"/>
        </w:rPr>
        <w:t>i.d.F</w:t>
      </w:r>
      <w:proofErr w:type="spellEnd"/>
      <w:r w:rsidRPr="00B62BB8">
        <w:rPr>
          <w:rFonts w:cs="Arial"/>
          <w:sz w:val="20"/>
        </w:rPr>
        <w:t>. vom 01.08.2004</w:t>
      </w:r>
    </w:p>
    <w:p w14:paraId="0D89A063" w14:textId="74EFF30B" w:rsidR="00DF59BD" w:rsidRPr="00EA65A3" w:rsidRDefault="00DF59BD" w:rsidP="00DF59BD">
      <w:pPr>
        <w:jc w:val="both"/>
        <w:rPr>
          <w:color w:val="FF0000"/>
        </w:rPr>
      </w:pPr>
    </w:p>
    <w:p w14:paraId="24F3F920" w14:textId="77777777" w:rsidR="00DF59BD" w:rsidRDefault="00DF59BD" w:rsidP="00DF59BD">
      <w:pPr>
        <w:jc w:val="both"/>
        <w:rPr>
          <w:rFonts w:cs="Arial"/>
        </w:rPr>
      </w:pPr>
    </w:p>
    <w:p w14:paraId="2D8FAD44" w14:textId="77777777" w:rsidR="0000674B" w:rsidRDefault="0000674B" w:rsidP="00DF59BD">
      <w:pPr>
        <w:jc w:val="both"/>
        <w:rPr>
          <w:rFonts w:cs="Arial"/>
        </w:rPr>
      </w:pPr>
    </w:p>
    <w:p w14:paraId="48564ABF" w14:textId="77777777" w:rsidR="0000674B" w:rsidRDefault="0000674B" w:rsidP="00DF59BD">
      <w:pPr>
        <w:jc w:val="both"/>
        <w:rPr>
          <w:rFonts w:cs="Arial"/>
        </w:rPr>
      </w:pPr>
    </w:p>
    <w:p w14:paraId="590B3FE5" w14:textId="77777777" w:rsidR="0000674B" w:rsidRDefault="0000674B" w:rsidP="00DF59BD">
      <w:pPr>
        <w:jc w:val="both"/>
        <w:rPr>
          <w:rFonts w:cs="Arial"/>
        </w:rPr>
      </w:pPr>
    </w:p>
    <w:p w14:paraId="34DB8FB7" w14:textId="77777777" w:rsidR="0000674B" w:rsidRDefault="0000674B" w:rsidP="00DF59BD">
      <w:pPr>
        <w:jc w:val="both"/>
        <w:rPr>
          <w:rFonts w:cs="Arial"/>
        </w:rPr>
      </w:pPr>
    </w:p>
    <w:p w14:paraId="3CE112CA" w14:textId="77777777" w:rsidR="0000674B" w:rsidRDefault="0000674B" w:rsidP="00DF59BD">
      <w:pPr>
        <w:jc w:val="both"/>
        <w:rPr>
          <w:rFonts w:cs="Arial"/>
        </w:rPr>
      </w:pPr>
    </w:p>
    <w:p w14:paraId="44E7C68D" w14:textId="77777777" w:rsidR="0000674B" w:rsidRDefault="0000674B" w:rsidP="00DF59BD">
      <w:pPr>
        <w:jc w:val="both"/>
        <w:rPr>
          <w:rFonts w:cs="Arial"/>
        </w:rPr>
      </w:pPr>
    </w:p>
    <w:p w14:paraId="7475899A" w14:textId="77777777" w:rsidR="0000674B" w:rsidRDefault="0000674B" w:rsidP="00DF59BD">
      <w:pPr>
        <w:jc w:val="both"/>
        <w:rPr>
          <w:rFonts w:cs="Arial"/>
        </w:rPr>
      </w:pPr>
    </w:p>
    <w:p w14:paraId="3B940698" w14:textId="77777777" w:rsidR="0000674B" w:rsidRDefault="0000674B" w:rsidP="00DF59BD">
      <w:pPr>
        <w:jc w:val="both"/>
        <w:rPr>
          <w:rFonts w:cs="Arial"/>
        </w:rPr>
      </w:pPr>
    </w:p>
    <w:p w14:paraId="472C0B0C" w14:textId="77777777" w:rsidR="0000674B" w:rsidRDefault="0000674B" w:rsidP="00DF59BD">
      <w:pPr>
        <w:jc w:val="both"/>
        <w:rPr>
          <w:rFonts w:cs="Arial"/>
        </w:rPr>
      </w:pPr>
    </w:p>
    <w:p w14:paraId="3898B1DC" w14:textId="77777777" w:rsidR="0000674B" w:rsidRDefault="0000674B" w:rsidP="00DF59BD">
      <w:pPr>
        <w:jc w:val="both"/>
        <w:rPr>
          <w:rFonts w:cs="Arial"/>
        </w:rPr>
      </w:pPr>
    </w:p>
    <w:p w14:paraId="5865AC0B" w14:textId="77777777" w:rsidR="0000674B" w:rsidRPr="00BF26E2" w:rsidRDefault="0000674B" w:rsidP="0000674B"/>
    <w:sectPr w:rsidR="0000674B" w:rsidRPr="00BF26E2" w:rsidSect="0043454A">
      <w:pgSz w:w="11906" w:h="16838" w:code="9"/>
      <w:pgMar w:top="1701" w:right="1134" w:bottom="1418" w:left="1418" w:header="851" w:footer="851"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A81C86" w14:textId="77777777" w:rsidR="00B90638" w:rsidRDefault="00B90638">
      <w:r>
        <w:separator/>
      </w:r>
    </w:p>
  </w:endnote>
  <w:endnote w:type="continuationSeparator" w:id="0">
    <w:p w14:paraId="17F81C57" w14:textId="77777777" w:rsidR="00B90638" w:rsidRDefault="00B90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20B0604020202020204"/>
    <w:charset w:val="00"/>
    <w:family w:val="auto"/>
    <w:notTrueType/>
    <w:pitch w:val="default"/>
    <w:sig w:usb0="00000003" w:usb1="00000000" w:usb2="00000000" w:usb3="00000000" w:csb0="00000001" w:csb1="00000000"/>
  </w:font>
  <w:font w:name="StarSymbol">
    <w:altName w:val="Arial Unicode MS"/>
    <w:panose1 w:val="020B0604020202020204"/>
    <w:charset w:val="02"/>
    <w:family w:val="auto"/>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9440479"/>
      <w:docPartObj>
        <w:docPartGallery w:val="Page Numbers (Bottom of Page)"/>
        <w:docPartUnique/>
      </w:docPartObj>
    </w:sdtPr>
    <w:sdtContent>
      <w:p w14:paraId="1133D7FC" w14:textId="297ECD3C" w:rsidR="007153DD" w:rsidRDefault="007153DD" w:rsidP="000D5B2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B156D25" w14:textId="77777777" w:rsidR="007153DD" w:rsidRDefault="007153DD" w:rsidP="007153DD">
    <w:pPr>
      <w:pStyle w:val="Fuzeile"/>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180782877"/>
        <w:docPartObj>
          <w:docPartGallery w:val="Page Numbers (Bottom of Page)"/>
          <w:docPartUnique/>
        </w:docPartObj>
      </w:sdtPr>
      <w:sdtEndPr>
        <w:rPr>
          <w:rFonts w:ascii="Arial" w:eastAsia="Times New Roman" w:hAnsi="Arial" w:cs="Times New Roman"/>
          <w:sz w:val="24"/>
          <w:szCs w:val="24"/>
        </w:rPr>
      </w:sdtEndPr>
      <w:sdtContent>
        <w:tr w:rsidR="00F260CB" w14:paraId="4584CD1C" w14:textId="77777777">
          <w:trPr>
            <w:trHeight w:val="727"/>
          </w:trPr>
          <w:tc>
            <w:tcPr>
              <w:tcW w:w="4000" w:type="pct"/>
              <w:tcBorders>
                <w:right w:val="triple" w:sz="4" w:space="0" w:color="4F81BD" w:themeColor="accent1"/>
              </w:tcBorders>
            </w:tcPr>
            <w:p w14:paraId="3A9CFA6F" w14:textId="77777777" w:rsidR="00F260CB" w:rsidRDefault="00F260CB">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33405189" w14:textId="154FEFE6" w:rsidR="00F260CB" w:rsidRDefault="00F260CB">
              <w:pPr>
                <w:tabs>
                  <w:tab w:val="left" w:pos="1490"/>
                </w:tabs>
                <w:rPr>
                  <w:rFonts w:asciiTheme="majorHAnsi" w:eastAsiaTheme="majorEastAsia" w:hAnsiTheme="majorHAnsi" w:cstheme="majorBidi"/>
                  <w:sz w:val="28"/>
                  <w:szCs w:val="28"/>
                </w:rPr>
              </w:pPr>
            </w:p>
          </w:tc>
        </w:tr>
      </w:sdtContent>
    </w:sdt>
  </w:tbl>
  <w:p w14:paraId="12BD8AEF" w14:textId="77777777" w:rsidR="00F260CB" w:rsidRDefault="00F260CB">
    <w:pPr>
      <w:pStyle w:val="Fuzeil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1705987321"/>
        <w:docPartObj>
          <w:docPartGallery w:val="Page Numbers (Bottom of Page)"/>
          <w:docPartUnique/>
        </w:docPartObj>
      </w:sdtPr>
      <w:sdtEndPr>
        <w:rPr>
          <w:rFonts w:ascii="Arial" w:eastAsia="Times New Roman" w:hAnsi="Arial" w:cs="Times New Roman"/>
          <w:sz w:val="24"/>
          <w:szCs w:val="24"/>
        </w:rPr>
      </w:sdtEndPr>
      <w:sdtContent>
        <w:tr w:rsidR="00F260CB" w14:paraId="05DE6095" w14:textId="77777777">
          <w:trPr>
            <w:trHeight w:val="727"/>
          </w:trPr>
          <w:tc>
            <w:tcPr>
              <w:tcW w:w="4000" w:type="pct"/>
              <w:tcBorders>
                <w:right w:val="triple" w:sz="4" w:space="0" w:color="4F81BD" w:themeColor="accent1"/>
              </w:tcBorders>
            </w:tcPr>
            <w:p w14:paraId="6716F264" w14:textId="77777777" w:rsidR="00F260CB" w:rsidRDefault="00F260CB">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765DC1BD" w14:textId="17AE6C8B" w:rsidR="00F260CB" w:rsidRDefault="00F260CB">
              <w:pPr>
                <w:tabs>
                  <w:tab w:val="left" w:pos="1490"/>
                </w:tabs>
                <w:rPr>
                  <w:rFonts w:asciiTheme="majorHAnsi" w:eastAsiaTheme="majorEastAsia" w:hAnsiTheme="majorHAnsi" w:cstheme="majorBidi"/>
                  <w:sz w:val="28"/>
                  <w:szCs w:val="28"/>
                </w:rPr>
              </w:pPr>
            </w:p>
          </w:tc>
        </w:tr>
      </w:sdtContent>
    </w:sdt>
  </w:tbl>
  <w:p w14:paraId="3F2BDD6A" w14:textId="77777777" w:rsidR="00F260CB" w:rsidRDefault="00F260CB">
    <w:pPr>
      <w:pStyle w:val="Fuzeil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1541733458"/>
        <w:docPartObj>
          <w:docPartGallery w:val="Page Numbers (Bottom of Page)"/>
          <w:docPartUnique/>
        </w:docPartObj>
      </w:sdtPr>
      <w:sdtEndPr>
        <w:rPr>
          <w:rFonts w:ascii="Arial" w:eastAsia="Times New Roman" w:hAnsi="Arial" w:cs="Times New Roman"/>
          <w:sz w:val="24"/>
          <w:szCs w:val="24"/>
        </w:rPr>
      </w:sdtEndPr>
      <w:sdtContent>
        <w:tr w:rsidR="00F260CB" w14:paraId="77CB815F" w14:textId="77777777">
          <w:trPr>
            <w:trHeight w:val="727"/>
          </w:trPr>
          <w:tc>
            <w:tcPr>
              <w:tcW w:w="4000" w:type="pct"/>
              <w:tcBorders>
                <w:right w:val="triple" w:sz="4" w:space="0" w:color="4F81BD" w:themeColor="accent1"/>
              </w:tcBorders>
            </w:tcPr>
            <w:p w14:paraId="20C9570F" w14:textId="77777777" w:rsidR="00F260CB" w:rsidRDefault="00F260CB">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671DA839" w14:textId="77777777" w:rsidR="00F260CB" w:rsidRDefault="00BD6612">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F260CB">
                <w:rPr>
                  <w:noProof/>
                </w:rPr>
                <w:t>4</w:t>
              </w:r>
              <w:r>
                <w:rPr>
                  <w:noProof/>
                </w:rPr>
                <w:fldChar w:fldCharType="end"/>
              </w:r>
            </w:p>
          </w:tc>
        </w:tr>
      </w:sdtContent>
    </w:sdt>
  </w:tbl>
  <w:p w14:paraId="552F2494" w14:textId="77777777" w:rsidR="00F260CB" w:rsidRPr="00CE4317" w:rsidRDefault="00F260CB" w:rsidP="00CE4317">
    <w:pPr>
      <w:pStyle w:val="Fuzeil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1492316759"/>
        <w:docPartObj>
          <w:docPartGallery w:val="Page Numbers (Bottom of Page)"/>
          <w:docPartUnique/>
        </w:docPartObj>
      </w:sdtPr>
      <w:sdtEndPr>
        <w:rPr>
          <w:rFonts w:ascii="Arial" w:eastAsia="Times New Roman" w:hAnsi="Arial" w:cs="Times New Roman"/>
          <w:sz w:val="24"/>
          <w:szCs w:val="24"/>
        </w:rPr>
      </w:sdtEndPr>
      <w:sdtContent>
        <w:tr w:rsidR="00F260CB" w14:paraId="0E1DB445" w14:textId="77777777">
          <w:trPr>
            <w:trHeight w:val="727"/>
          </w:trPr>
          <w:tc>
            <w:tcPr>
              <w:tcW w:w="4000" w:type="pct"/>
              <w:tcBorders>
                <w:right w:val="triple" w:sz="4" w:space="0" w:color="4F81BD" w:themeColor="accent1"/>
              </w:tcBorders>
            </w:tcPr>
            <w:p w14:paraId="44270CDB" w14:textId="77777777" w:rsidR="00F260CB" w:rsidRDefault="00F260CB">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29251184" w14:textId="48F82D7F" w:rsidR="00F260CB" w:rsidRDefault="00F260CB">
              <w:pPr>
                <w:tabs>
                  <w:tab w:val="left" w:pos="1490"/>
                </w:tabs>
                <w:rPr>
                  <w:rFonts w:asciiTheme="majorHAnsi" w:eastAsiaTheme="majorEastAsia" w:hAnsiTheme="majorHAnsi" w:cstheme="majorBidi"/>
                  <w:sz w:val="28"/>
                  <w:szCs w:val="28"/>
                </w:rPr>
              </w:pPr>
            </w:p>
          </w:tc>
        </w:tr>
      </w:sdtContent>
    </w:sdt>
  </w:tbl>
  <w:p w14:paraId="24998134" w14:textId="77777777" w:rsidR="00F260CB" w:rsidRDefault="00F260C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78008857"/>
        <w:docPartObj>
          <w:docPartGallery w:val="Page Numbers (Bottom of Page)"/>
          <w:docPartUnique/>
        </w:docPartObj>
      </w:sdtPr>
      <w:sdtEndPr>
        <w:rPr>
          <w:rFonts w:ascii="Arial" w:eastAsia="Times New Roman" w:hAnsi="Arial" w:cs="Times New Roman"/>
          <w:sz w:val="24"/>
          <w:szCs w:val="24"/>
        </w:rPr>
      </w:sdtEndPr>
      <w:sdtContent>
        <w:tr w:rsidR="004B56DF" w14:paraId="7C35EBA9" w14:textId="77777777" w:rsidTr="007D3590">
          <w:trPr>
            <w:trHeight w:val="727"/>
          </w:trPr>
          <w:tc>
            <w:tcPr>
              <w:tcW w:w="4000" w:type="pct"/>
              <w:tcBorders>
                <w:right w:val="triple" w:sz="4" w:space="0" w:color="4F81BD" w:themeColor="accent1"/>
              </w:tcBorders>
            </w:tcPr>
            <w:p w14:paraId="71244650" w14:textId="77777777" w:rsidR="004B56DF" w:rsidRDefault="004B56DF" w:rsidP="007D3590">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17AA52C4" w14:textId="77777777" w:rsidR="004B56DF" w:rsidRDefault="004B56DF" w:rsidP="007D3590">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513244">
                <w:rPr>
                  <w:noProof/>
                </w:rPr>
                <w:t>15</w:t>
              </w:r>
              <w:r>
                <w:fldChar w:fldCharType="end"/>
              </w:r>
            </w:p>
          </w:tc>
        </w:tr>
      </w:sdtContent>
    </w:sdt>
  </w:tbl>
  <w:p w14:paraId="3B9EB705" w14:textId="77777777" w:rsidR="004B56DF" w:rsidRDefault="004B56D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C1CA1" w14:textId="77777777" w:rsidR="007153DD" w:rsidRDefault="007153D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319542379"/>
      <w:docPartObj>
        <w:docPartGallery w:val="Page Numbers (Bottom of Page)"/>
        <w:docPartUnique/>
      </w:docPartObj>
    </w:sdtPr>
    <w:sdtContent>
      <w:p w14:paraId="6FC2E720" w14:textId="53E0C053" w:rsidR="007153DD" w:rsidRDefault="007153DD" w:rsidP="000D5B2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25</w:t>
        </w:r>
        <w:r>
          <w:rPr>
            <w:rStyle w:val="Seitenzahl"/>
          </w:rPr>
          <w:fldChar w:fldCharType="end"/>
        </w:r>
      </w:p>
    </w:sdtContent>
  </w:sdt>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1204131693"/>
        <w:docPartObj>
          <w:docPartGallery w:val="Page Numbers (Bottom of Page)"/>
          <w:docPartUnique/>
        </w:docPartObj>
      </w:sdtPr>
      <w:sdtEndPr>
        <w:rPr>
          <w:rFonts w:ascii="Arial" w:eastAsia="Times New Roman" w:hAnsi="Arial" w:cs="Times New Roman"/>
          <w:sz w:val="24"/>
          <w:szCs w:val="24"/>
        </w:rPr>
      </w:sdtEndPr>
      <w:sdtContent>
        <w:tr w:rsidR="00F260CB" w14:paraId="370D8DA6" w14:textId="77777777">
          <w:trPr>
            <w:trHeight w:val="727"/>
          </w:trPr>
          <w:tc>
            <w:tcPr>
              <w:tcW w:w="4000" w:type="pct"/>
              <w:tcBorders>
                <w:right w:val="triple" w:sz="4" w:space="0" w:color="4F81BD" w:themeColor="accent1"/>
              </w:tcBorders>
            </w:tcPr>
            <w:p w14:paraId="435FC192" w14:textId="77777777" w:rsidR="00F260CB" w:rsidRDefault="00F260CB" w:rsidP="007153DD">
              <w:pPr>
                <w:tabs>
                  <w:tab w:val="left" w:pos="620"/>
                  <w:tab w:val="center" w:pos="4320"/>
                </w:tabs>
                <w:ind w:right="360"/>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4B91E511" w14:textId="4447E234" w:rsidR="00F260CB" w:rsidRDefault="00F260CB">
              <w:pPr>
                <w:tabs>
                  <w:tab w:val="left" w:pos="1490"/>
                </w:tabs>
                <w:rPr>
                  <w:rFonts w:asciiTheme="majorHAnsi" w:eastAsiaTheme="majorEastAsia" w:hAnsiTheme="majorHAnsi" w:cstheme="majorBidi"/>
                  <w:sz w:val="28"/>
                  <w:szCs w:val="28"/>
                </w:rPr>
              </w:pPr>
            </w:p>
          </w:tc>
        </w:tr>
      </w:sdtContent>
    </w:sdt>
  </w:tbl>
  <w:p w14:paraId="1DFFF64B" w14:textId="32B8C72E" w:rsidR="00F260CB" w:rsidRPr="00977482" w:rsidRDefault="00F260CB" w:rsidP="00764B36">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1440755388"/>
        <w:docPartObj>
          <w:docPartGallery w:val="Page Numbers (Bottom of Page)"/>
          <w:docPartUnique/>
        </w:docPartObj>
      </w:sdtPr>
      <w:sdtEndPr>
        <w:rPr>
          <w:rFonts w:ascii="Arial" w:eastAsia="Times New Roman" w:hAnsi="Arial" w:cs="Times New Roman"/>
          <w:sz w:val="24"/>
          <w:szCs w:val="24"/>
        </w:rPr>
      </w:sdtEndPr>
      <w:sdtContent>
        <w:tr w:rsidR="00F260CB" w14:paraId="22AAC095" w14:textId="77777777">
          <w:trPr>
            <w:trHeight w:val="727"/>
          </w:trPr>
          <w:tc>
            <w:tcPr>
              <w:tcW w:w="4000" w:type="pct"/>
              <w:tcBorders>
                <w:right w:val="triple" w:sz="4" w:space="0" w:color="4F81BD" w:themeColor="accent1"/>
              </w:tcBorders>
            </w:tcPr>
            <w:p w14:paraId="11129E39" w14:textId="77777777" w:rsidR="00F260CB" w:rsidRDefault="00F260CB">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124CAD8D" w14:textId="5D4D34DF" w:rsidR="00F260CB" w:rsidRDefault="00B10054">
              <w:pPr>
                <w:tabs>
                  <w:tab w:val="left" w:pos="1490"/>
                </w:tabs>
                <w:rPr>
                  <w:rFonts w:asciiTheme="majorHAnsi" w:eastAsiaTheme="majorEastAsia" w:hAnsiTheme="majorHAnsi" w:cstheme="majorBidi"/>
                  <w:sz w:val="28"/>
                  <w:szCs w:val="28"/>
                </w:rPr>
              </w:pPr>
              <w:r>
                <w:t>2</w:t>
              </w:r>
            </w:p>
          </w:tc>
        </w:tr>
      </w:sdtContent>
    </w:sdt>
  </w:tbl>
  <w:p w14:paraId="0BAADD1D" w14:textId="77777777" w:rsidR="00F260CB" w:rsidRDefault="00F260CB">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620293335"/>
        <w:docPartObj>
          <w:docPartGallery w:val="Page Numbers (Bottom of Page)"/>
          <w:docPartUnique/>
        </w:docPartObj>
      </w:sdtPr>
      <w:sdtEndPr>
        <w:rPr>
          <w:rFonts w:ascii="Arial" w:eastAsia="Times New Roman" w:hAnsi="Arial" w:cs="Times New Roman"/>
          <w:sz w:val="24"/>
          <w:szCs w:val="24"/>
        </w:rPr>
      </w:sdtEndPr>
      <w:sdtContent>
        <w:tr w:rsidR="00F260CB" w14:paraId="14421425" w14:textId="77777777">
          <w:trPr>
            <w:trHeight w:val="727"/>
          </w:trPr>
          <w:tc>
            <w:tcPr>
              <w:tcW w:w="4000" w:type="pct"/>
              <w:tcBorders>
                <w:right w:val="triple" w:sz="4" w:space="0" w:color="4F81BD" w:themeColor="accent1"/>
              </w:tcBorders>
            </w:tcPr>
            <w:p w14:paraId="28DE6B32" w14:textId="77777777" w:rsidR="00F260CB" w:rsidRDefault="00F260CB">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77C323D2" w14:textId="0390F95F" w:rsidR="00F260CB" w:rsidRDefault="00F260CB">
              <w:pPr>
                <w:tabs>
                  <w:tab w:val="left" w:pos="1490"/>
                </w:tabs>
                <w:rPr>
                  <w:rFonts w:asciiTheme="majorHAnsi" w:eastAsiaTheme="majorEastAsia" w:hAnsiTheme="majorHAnsi" w:cstheme="majorBidi"/>
                  <w:sz w:val="28"/>
                  <w:szCs w:val="28"/>
                </w:rPr>
              </w:pPr>
            </w:p>
          </w:tc>
        </w:tr>
      </w:sdtContent>
    </w:sdt>
  </w:tbl>
  <w:p w14:paraId="460B95CD" w14:textId="77777777" w:rsidR="00F260CB" w:rsidRPr="00CE4317" w:rsidRDefault="00F260CB" w:rsidP="000938FA">
    <w:pPr>
      <w:pStyle w:val="Fuzeile"/>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665121842"/>
      <w:docPartObj>
        <w:docPartGallery w:val="Page Numbers (Bottom of Page)"/>
        <w:docPartUnique/>
      </w:docPartObj>
    </w:sdtPr>
    <w:sdtContent>
      <w:p w14:paraId="6286BAF3" w14:textId="72754AFF" w:rsidR="007153DD" w:rsidRDefault="007153DD" w:rsidP="000D5B2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742223738"/>
        <w:docPartObj>
          <w:docPartGallery w:val="Page Numbers (Bottom of Page)"/>
          <w:docPartUnique/>
        </w:docPartObj>
      </w:sdtPr>
      <w:sdtEndPr>
        <w:rPr>
          <w:rFonts w:ascii="Arial" w:eastAsia="Times New Roman" w:hAnsi="Arial" w:cs="Times New Roman"/>
          <w:sz w:val="24"/>
          <w:szCs w:val="24"/>
        </w:rPr>
      </w:sdtEndPr>
      <w:sdtContent>
        <w:tr w:rsidR="00F260CB" w14:paraId="529ABE8A" w14:textId="77777777">
          <w:trPr>
            <w:trHeight w:val="727"/>
          </w:trPr>
          <w:tc>
            <w:tcPr>
              <w:tcW w:w="4000" w:type="pct"/>
              <w:tcBorders>
                <w:right w:val="triple" w:sz="4" w:space="0" w:color="4F81BD" w:themeColor="accent1"/>
              </w:tcBorders>
            </w:tcPr>
            <w:p w14:paraId="262B12D6" w14:textId="77777777" w:rsidR="00F260CB" w:rsidRDefault="00F260CB" w:rsidP="007153DD">
              <w:pPr>
                <w:tabs>
                  <w:tab w:val="left" w:pos="620"/>
                  <w:tab w:val="center" w:pos="4320"/>
                </w:tabs>
                <w:ind w:right="360"/>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5D7E5549" w14:textId="443401D3" w:rsidR="00F260CB" w:rsidRDefault="00F260CB">
              <w:pPr>
                <w:tabs>
                  <w:tab w:val="left" w:pos="1490"/>
                </w:tabs>
                <w:rPr>
                  <w:rFonts w:asciiTheme="majorHAnsi" w:eastAsiaTheme="majorEastAsia" w:hAnsiTheme="majorHAnsi" w:cstheme="majorBidi"/>
                  <w:sz w:val="28"/>
                  <w:szCs w:val="28"/>
                </w:rPr>
              </w:pPr>
            </w:p>
          </w:tc>
        </w:tr>
      </w:sdtContent>
    </w:sdt>
  </w:tbl>
  <w:p w14:paraId="158C98FD" w14:textId="77777777" w:rsidR="00F260CB" w:rsidRDefault="00F260CB">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836"/>
      <w:gridCol w:w="518"/>
    </w:tblGrid>
    <w:tr w:rsidR="00F260CB" w14:paraId="4A2B28F6" w14:textId="77777777" w:rsidTr="00CE4317">
      <w:trPr>
        <w:trHeight w:val="727"/>
      </w:trPr>
      <w:tc>
        <w:tcPr>
          <w:tcW w:w="4723" w:type="pct"/>
          <w:tcBorders>
            <w:right w:val="triple" w:sz="4" w:space="0" w:color="4F81BD"/>
          </w:tcBorders>
        </w:tcPr>
        <w:p w14:paraId="2B48AF0B" w14:textId="77777777" w:rsidR="00F260CB" w:rsidRPr="00CE4317" w:rsidRDefault="00F260CB">
          <w:pPr>
            <w:tabs>
              <w:tab w:val="left" w:pos="620"/>
              <w:tab w:val="center" w:pos="4320"/>
            </w:tabs>
            <w:jc w:val="right"/>
            <w:rPr>
              <w:rFonts w:ascii="Cambria" w:hAnsi="Cambria"/>
              <w:sz w:val="20"/>
              <w:szCs w:val="20"/>
            </w:rPr>
          </w:pPr>
        </w:p>
      </w:tc>
      <w:tc>
        <w:tcPr>
          <w:tcW w:w="277" w:type="pct"/>
          <w:tcBorders>
            <w:left w:val="triple" w:sz="4" w:space="0" w:color="4F81BD"/>
          </w:tcBorders>
        </w:tcPr>
        <w:p w14:paraId="1E7002E1" w14:textId="47953763" w:rsidR="00F260CB" w:rsidRPr="00CE4317" w:rsidRDefault="00F260CB">
          <w:pPr>
            <w:tabs>
              <w:tab w:val="left" w:pos="1490"/>
            </w:tabs>
            <w:rPr>
              <w:rFonts w:ascii="Cambria" w:hAnsi="Cambria"/>
              <w:sz w:val="28"/>
              <w:szCs w:val="28"/>
            </w:rPr>
          </w:pPr>
        </w:p>
      </w:tc>
    </w:tr>
  </w:tbl>
  <w:p w14:paraId="74CF3A2F" w14:textId="77777777" w:rsidR="00F260CB" w:rsidRDefault="00F260CB">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1893182840"/>
        <w:docPartObj>
          <w:docPartGallery w:val="Page Numbers (Bottom of Page)"/>
          <w:docPartUnique/>
        </w:docPartObj>
      </w:sdtPr>
      <w:sdtEndPr>
        <w:rPr>
          <w:rFonts w:ascii="Arial" w:eastAsia="Times New Roman" w:hAnsi="Arial" w:cs="Times New Roman"/>
          <w:sz w:val="24"/>
          <w:szCs w:val="24"/>
        </w:rPr>
      </w:sdtEndPr>
      <w:sdtContent>
        <w:tr w:rsidR="00F260CB" w14:paraId="5A26D171" w14:textId="77777777">
          <w:trPr>
            <w:trHeight w:val="727"/>
          </w:trPr>
          <w:tc>
            <w:tcPr>
              <w:tcW w:w="4000" w:type="pct"/>
              <w:tcBorders>
                <w:right w:val="triple" w:sz="4" w:space="0" w:color="4F81BD" w:themeColor="accent1"/>
              </w:tcBorders>
            </w:tcPr>
            <w:p w14:paraId="0B434824" w14:textId="77777777" w:rsidR="00F260CB" w:rsidRDefault="00F260CB">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2F33328B" w14:textId="61FC9F6D" w:rsidR="00F260CB" w:rsidRDefault="00F260CB">
              <w:pPr>
                <w:tabs>
                  <w:tab w:val="left" w:pos="1490"/>
                </w:tabs>
                <w:rPr>
                  <w:rFonts w:asciiTheme="majorHAnsi" w:eastAsiaTheme="majorEastAsia" w:hAnsiTheme="majorHAnsi" w:cstheme="majorBidi"/>
                  <w:sz w:val="28"/>
                  <w:szCs w:val="28"/>
                </w:rPr>
              </w:pPr>
            </w:p>
          </w:tc>
        </w:tr>
      </w:sdtContent>
    </w:sdt>
  </w:tbl>
  <w:p w14:paraId="1E3DB8D0" w14:textId="77777777" w:rsidR="00F260CB" w:rsidRPr="00CE4317" w:rsidRDefault="00F260CB" w:rsidP="00CE431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D5F1DD" w14:textId="77777777" w:rsidR="00B90638" w:rsidRDefault="00B90638">
      <w:r>
        <w:separator/>
      </w:r>
    </w:p>
  </w:footnote>
  <w:footnote w:type="continuationSeparator" w:id="0">
    <w:p w14:paraId="64E369A4" w14:textId="77777777" w:rsidR="00B90638" w:rsidRDefault="00B90638">
      <w:r>
        <w:continuationSeparator/>
      </w:r>
    </w:p>
  </w:footnote>
  <w:footnote w:id="1">
    <w:p w14:paraId="0BDA42A2" w14:textId="77777777" w:rsidR="00CB6140" w:rsidRDefault="00CB6140" w:rsidP="00CB6140">
      <w:pPr>
        <w:pStyle w:val="Funotentext"/>
      </w:pPr>
      <w:r>
        <w:rPr>
          <w:rStyle w:val="Funotenzeichen"/>
        </w:rPr>
        <w:footnoteRef/>
      </w:r>
      <w:r>
        <w:t xml:space="preserve"> Die/der Schüler*in ist für die pünktliche Zustellung verantwortlich. Bitten Sie ggf. um Rückbestätigung des Erhalts.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2D59D" w14:textId="4364E443" w:rsidR="00F260CB" w:rsidRDefault="00513244" w:rsidP="00D40FFE">
    <w:pPr>
      <w:pStyle w:val="Kopfzeile"/>
      <w:pBdr>
        <w:bottom w:val="single" w:sz="18" w:space="1" w:color="336699"/>
      </w:pBdr>
      <w:rPr>
        <w:rFonts w:ascii="Arial Black" w:hAnsi="Arial Black"/>
        <w:bCs/>
        <w:noProof/>
        <w:color w:val="336699"/>
        <w:sz w:val="28"/>
        <w:szCs w:val="28"/>
      </w:rPr>
    </w:pPr>
    <w:r>
      <w:rPr>
        <w:rFonts w:ascii="Arial Black" w:hAnsi="Arial Black"/>
        <w:bCs/>
        <w:noProof/>
        <w:color w:val="336699"/>
        <w:sz w:val="28"/>
        <w:szCs w:val="28"/>
      </w:rPr>
      <mc:AlternateContent>
        <mc:Choice Requires="wps">
          <w:drawing>
            <wp:anchor distT="0" distB="0" distL="114300" distR="114300" simplePos="0" relativeHeight="251666432" behindDoc="0" locked="0" layoutInCell="1" allowOverlap="1" wp14:anchorId="60AE1D8B" wp14:editId="3267639A">
              <wp:simplePos x="0" y="0"/>
              <wp:positionH relativeFrom="column">
                <wp:posOffset>5530850</wp:posOffset>
              </wp:positionH>
              <wp:positionV relativeFrom="paragraph">
                <wp:posOffset>-264160</wp:posOffset>
              </wp:positionV>
              <wp:extent cx="914400" cy="914400"/>
              <wp:effectExtent l="6350" t="12065" r="12700" b="6985"/>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14:paraId="0759B22F" w14:textId="77777777" w:rsidR="00F260CB" w:rsidRDefault="00F260CB" w:rsidP="00D40FFE">
                          <w:r>
                            <w:rPr>
                              <w:noProof/>
                            </w:rPr>
                            <w:drawing>
                              <wp:inline distT="0" distB="0" distL="0" distR="0" wp14:anchorId="56BF3639" wp14:editId="008FFB82">
                                <wp:extent cx="723900" cy="723900"/>
                                <wp:effectExtent l="0" t="0" r="0" b="0"/>
                                <wp:docPr id="2030091472" name="Bild 11"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ür abs mosbach"/>
                                        <pic:cNvPicPr>
                                          <a:picLocks noChangeAspect="1" noChangeArrowheads="1"/>
                                        </pic:cNvPicPr>
                                      </pic:nvPicPr>
                                      <pic:blipFill>
                                        <a:blip r:embed="rId1"/>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E1D8B" id="Rectangle 2" o:spid="_x0000_s1029" style="position:absolute;margin-left:435.5pt;margin-top:-20.8pt;width:1in;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" strokecolor="white">
              <v:textbox>
                <w:txbxContent>
                  <w:p w14:paraId="0759B22F" w14:textId="77777777" w:rsidR="00F260CB" w:rsidRDefault="00F260CB" w:rsidP="00D40FFE">
                    <w:r>
                      <w:rPr>
                        <w:noProof/>
                      </w:rPr>
                      <w:drawing>
                        <wp:inline distT="0" distB="0" distL="0" distR="0" wp14:anchorId="56BF3639" wp14:editId="008FFB82">
                          <wp:extent cx="723900" cy="723900"/>
                          <wp:effectExtent l="0" t="0" r="0" b="0"/>
                          <wp:docPr id="2030091472" name="Bild 11"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ür abs mosbach"/>
                                  <pic:cNvPicPr>
                                    <a:picLocks noChangeAspect="1" noChangeArrowheads="1"/>
                                  </pic:cNvPicPr>
                                </pic:nvPicPr>
                                <pic:blipFill>
                                  <a:blip r:embed="rId2"/>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v:textbox>
            </v:rect>
          </w:pict>
        </mc:Fallback>
      </mc:AlternateContent>
    </w:r>
    <w:r w:rsidR="00F260CB">
      <w:rPr>
        <w:rFonts w:ascii="Arial Black" w:hAnsi="Arial Black"/>
        <w:bCs/>
        <w:noProof/>
        <w:color w:val="336699"/>
        <w:sz w:val="28"/>
        <w:szCs w:val="28"/>
      </w:rPr>
      <w:t>Augusta-Bender-Schule</w:t>
    </w:r>
    <w:r w:rsidR="00F260CB">
      <w:rPr>
        <w:rFonts w:ascii="Arial Black" w:hAnsi="Arial Black"/>
        <w:bCs/>
        <w:noProof/>
        <w:color w:val="336699"/>
        <w:sz w:val="28"/>
        <w:szCs w:val="28"/>
      </w:rPr>
      <w:tab/>
    </w:r>
    <w:r w:rsidR="00F260CB">
      <w:rPr>
        <w:rFonts w:ascii="Arial Black" w:hAnsi="Arial Black"/>
        <w:bCs/>
        <w:noProof/>
        <w:color w:val="336699"/>
        <w:sz w:val="28"/>
        <w:szCs w:val="28"/>
      </w:rPr>
      <w:tab/>
    </w:r>
  </w:p>
  <w:p w14:paraId="3139C6F8" w14:textId="77777777" w:rsidR="00F260CB" w:rsidRDefault="00F260CB">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6D2B4" w14:textId="5F1D14E2" w:rsidR="00F260CB" w:rsidRDefault="00513244" w:rsidP="00CE4317">
    <w:pPr>
      <w:pStyle w:val="Kopfzeile"/>
      <w:pBdr>
        <w:bottom w:val="single" w:sz="18" w:space="1" w:color="336699"/>
      </w:pBdr>
      <w:rPr>
        <w:rFonts w:ascii="Arial Black" w:hAnsi="Arial Black"/>
        <w:bCs/>
        <w:noProof/>
        <w:color w:val="336699"/>
        <w:sz w:val="28"/>
        <w:szCs w:val="28"/>
      </w:rPr>
    </w:pPr>
    <w:r>
      <w:rPr>
        <w:rFonts w:ascii="Arial Black" w:hAnsi="Arial Black"/>
        <w:bCs/>
        <w:noProof/>
        <w:color w:val="336699"/>
        <w:sz w:val="28"/>
        <w:szCs w:val="28"/>
      </w:rPr>
      <mc:AlternateContent>
        <mc:Choice Requires="wps">
          <w:drawing>
            <wp:anchor distT="0" distB="0" distL="114300" distR="114300" simplePos="0" relativeHeight="251671552" behindDoc="0" locked="0" layoutInCell="1" allowOverlap="1" wp14:anchorId="559B6463" wp14:editId="5C87C1A7">
              <wp:simplePos x="0" y="0"/>
              <wp:positionH relativeFrom="column">
                <wp:posOffset>5165090</wp:posOffset>
              </wp:positionH>
              <wp:positionV relativeFrom="paragraph">
                <wp:posOffset>-365125</wp:posOffset>
              </wp:positionV>
              <wp:extent cx="914400" cy="914400"/>
              <wp:effectExtent l="12065" t="6350" r="6985" b="127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14:paraId="0B6E0EC4" w14:textId="77777777" w:rsidR="00F260CB" w:rsidRDefault="00F260CB" w:rsidP="00470EC2">
                          <w:r>
                            <w:rPr>
                              <w:noProof/>
                            </w:rPr>
                            <w:drawing>
                              <wp:inline distT="0" distB="0" distL="0" distR="0" wp14:anchorId="6183159C" wp14:editId="7CE0F9B4">
                                <wp:extent cx="723900" cy="723900"/>
                                <wp:effectExtent l="0" t="0" r="0" b="0"/>
                                <wp:docPr id="55" name="Bild 36"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ildergebnis für abs mosbach"/>
                                        <pic:cNvPicPr>
                                          <a:picLocks noChangeAspect="1" noChangeArrowheads="1"/>
                                        </pic:cNvPicPr>
                                      </pic:nvPicPr>
                                      <pic:blipFill>
                                        <a:blip r:embed="rId1"/>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B6463" id="Rectangle 7" o:spid="_x0000_s1037" style="position:absolute;margin-left:406.7pt;margin-top:-28.75pt;width:1in;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" strokecolor="white">
              <v:textbox>
                <w:txbxContent>
                  <w:p w14:paraId="0B6E0EC4" w14:textId="77777777" w:rsidR="00F260CB" w:rsidRDefault="00F260CB" w:rsidP="00470EC2">
                    <w:r>
                      <w:rPr>
                        <w:noProof/>
                      </w:rPr>
                      <w:drawing>
                        <wp:inline distT="0" distB="0" distL="0" distR="0" wp14:anchorId="6183159C" wp14:editId="7CE0F9B4">
                          <wp:extent cx="723900" cy="723900"/>
                          <wp:effectExtent l="0" t="0" r="0" b="0"/>
                          <wp:docPr id="55" name="Bild 36"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ildergebnis für abs mosbach"/>
                                  <pic:cNvPicPr>
                                    <a:picLocks noChangeAspect="1" noChangeArrowheads="1"/>
                                  </pic:cNvPicPr>
                                </pic:nvPicPr>
                                <pic:blipFill>
                                  <a:blip r:embed="rId2"/>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v:textbox>
            </v:rect>
          </w:pict>
        </mc:Fallback>
      </mc:AlternateContent>
    </w:r>
    <w:r w:rsidR="00F260CB">
      <w:rPr>
        <w:rFonts w:ascii="Arial Black" w:hAnsi="Arial Black"/>
        <w:bCs/>
        <w:noProof/>
        <w:color w:val="336699"/>
        <w:sz w:val="28"/>
        <w:szCs w:val="28"/>
      </w:rPr>
      <w:t>Augusta-Bender-Schule</w:t>
    </w:r>
    <w:r w:rsidR="00F260CB">
      <w:rPr>
        <w:rFonts w:ascii="Arial Black" w:hAnsi="Arial Black"/>
        <w:bCs/>
        <w:noProof/>
        <w:color w:val="336699"/>
        <w:sz w:val="28"/>
        <w:szCs w:val="28"/>
      </w:rPr>
      <w:tab/>
    </w:r>
    <w:r w:rsidR="00F260CB">
      <w:rPr>
        <w:rFonts w:ascii="Arial Black" w:hAnsi="Arial Black"/>
        <w:bCs/>
        <w:noProof/>
        <w:color w:val="336699"/>
        <w:sz w:val="28"/>
        <w:szCs w:val="28"/>
      </w:rPr>
      <w:tab/>
    </w:r>
  </w:p>
  <w:p w14:paraId="703E2193" w14:textId="77777777" w:rsidR="00F260CB" w:rsidRPr="00CE4317" w:rsidRDefault="00F260CB" w:rsidP="00CE431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0E34A" w14:textId="77777777" w:rsidR="00F260CB" w:rsidRDefault="00F260CB" w:rsidP="00CE4317">
    <w:pPr>
      <w:pStyle w:val="Kopfzeile"/>
      <w:pBdr>
        <w:bottom w:val="single" w:sz="18" w:space="1" w:color="336699"/>
      </w:pBdr>
      <w:rPr>
        <w:rFonts w:ascii="Arial Black" w:hAnsi="Arial Black"/>
        <w:bCs/>
        <w:noProof/>
        <w:color w:val="336699"/>
        <w:sz w:val="28"/>
        <w:szCs w:val="28"/>
      </w:rPr>
    </w:pPr>
    <w:r>
      <w:rPr>
        <w:rFonts w:ascii="Arial Black" w:hAnsi="Arial Black"/>
        <w:bCs/>
        <w:noProof/>
        <w:color w:val="336699"/>
        <w:sz w:val="28"/>
        <w:szCs w:val="28"/>
      </w:rPr>
      <w:t>Augusta-Bender-Schule</w:t>
    </w:r>
    <w:r>
      <w:rPr>
        <w:rFonts w:ascii="Arial Black" w:hAnsi="Arial Black"/>
        <w:bCs/>
        <w:noProof/>
        <w:color w:val="336699"/>
        <w:sz w:val="28"/>
        <w:szCs w:val="28"/>
      </w:rPr>
      <w:tab/>
    </w:r>
    <w:r>
      <w:rPr>
        <w:rFonts w:ascii="Arial Black" w:hAnsi="Arial Black"/>
        <w:bCs/>
        <w:noProof/>
        <w:color w:val="336699"/>
        <w:sz w:val="28"/>
        <w:szCs w:val="28"/>
      </w:rPr>
      <w:tab/>
    </w:r>
  </w:p>
  <w:p w14:paraId="7B0C9054" w14:textId="77777777" w:rsidR="00F260CB" w:rsidRPr="00CE4317" w:rsidRDefault="00F260CB" w:rsidP="00CE431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3A2D1" w14:textId="73294D81" w:rsidR="00F260CB" w:rsidRDefault="00513244" w:rsidP="003C0BA6">
    <w:pPr>
      <w:pStyle w:val="Kopfzeile"/>
      <w:pBdr>
        <w:bottom w:val="single" w:sz="18" w:space="1" w:color="336699"/>
      </w:pBdr>
      <w:tabs>
        <w:tab w:val="left" w:pos="8160"/>
      </w:tabs>
      <w:rPr>
        <w:rFonts w:ascii="Arial Black" w:hAnsi="Arial Black"/>
        <w:bCs/>
        <w:noProof/>
        <w:color w:val="336699"/>
        <w:sz w:val="28"/>
        <w:szCs w:val="28"/>
      </w:rPr>
    </w:pPr>
    <w:r>
      <w:rPr>
        <w:rFonts w:ascii="Arial Black" w:hAnsi="Arial Black"/>
        <w:bCs/>
        <w:noProof/>
        <w:color w:val="336699"/>
        <w:sz w:val="28"/>
        <w:szCs w:val="28"/>
      </w:rPr>
      <mc:AlternateContent>
        <mc:Choice Requires="wps">
          <w:drawing>
            <wp:anchor distT="0" distB="0" distL="114300" distR="114300" simplePos="0" relativeHeight="251667456" behindDoc="0" locked="0" layoutInCell="1" allowOverlap="1" wp14:anchorId="12B04460" wp14:editId="79209CB9">
              <wp:simplePos x="0" y="0"/>
              <wp:positionH relativeFrom="column">
                <wp:posOffset>5683250</wp:posOffset>
              </wp:positionH>
              <wp:positionV relativeFrom="paragraph">
                <wp:posOffset>-111760</wp:posOffset>
              </wp:positionV>
              <wp:extent cx="914400" cy="914400"/>
              <wp:effectExtent l="6350" t="12065" r="12700" b="6985"/>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14:paraId="29E8CB73" w14:textId="77777777" w:rsidR="00F260CB" w:rsidRDefault="00F260CB" w:rsidP="003C0BA6">
                          <w:r>
                            <w:rPr>
                              <w:noProof/>
                            </w:rPr>
                            <w:drawing>
                              <wp:inline distT="0" distB="0" distL="0" distR="0" wp14:anchorId="2EB052B0" wp14:editId="3D610713">
                                <wp:extent cx="723900" cy="723900"/>
                                <wp:effectExtent l="0" t="0" r="0" b="0"/>
                                <wp:docPr id="2059704908" name="Bild 14"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ergebnis für abs mosbach"/>
                                        <pic:cNvPicPr>
                                          <a:picLocks noChangeAspect="1" noChangeArrowheads="1"/>
                                        </pic:cNvPicPr>
                                      </pic:nvPicPr>
                                      <pic:blipFill>
                                        <a:blip r:embed="rId1"/>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04460" id="Rectangle 3" o:spid="_x0000_s1030" style="position:absolute;margin-left:447.5pt;margin-top:-8.8pt;width:1in;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" strokecolor="white">
              <v:textbox>
                <w:txbxContent>
                  <w:p w14:paraId="29E8CB73" w14:textId="77777777" w:rsidR="00F260CB" w:rsidRDefault="00F260CB" w:rsidP="003C0BA6">
                    <w:r>
                      <w:rPr>
                        <w:noProof/>
                      </w:rPr>
                      <w:drawing>
                        <wp:inline distT="0" distB="0" distL="0" distR="0" wp14:anchorId="2EB052B0" wp14:editId="3D610713">
                          <wp:extent cx="723900" cy="723900"/>
                          <wp:effectExtent l="0" t="0" r="0" b="0"/>
                          <wp:docPr id="2059704908" name="Bild 14"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ergebnis für abs mosbach"/>
                                  <pic:cNvPicPr>
                                    <a:picLocks noChangeAspect="1" noChangeArrowheads="1"/>
                                  </pic:cNvPicPr>
                                </pic:nvPicPr>
                                <pic:blipFill>
                                  <a:blip r:embed="rId2"/>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v:textbox>
            </v:rect>
          </w:pict>
        </mc:Fallback>
      </mc:AlternateContent>
    </w:r>
    <w:r w:rsidR="00F260CB">
      <w:rPr>
        <w:rFonts w:ascii="Arial Black" w:hAnsi="Arial Black"/>
        <w:bCs/>
        <w:noProof/>
        <w:color w:val="336699"/>
        <w:sz w:val="28"/>
        <w:szCs w:val="28"/>
      </w:rPr>
      <w:t>Augusta-Bender-Schule</w:t>
    </w:r>
    <w:r w:rsidR="00F260CB">
      <w:rPr>
        <w:rFonts w:ascii="Arial Black" w:hAnsi="Arial Black"/>
        <w:bCs/>
        <w:noProof/>
        <w:color w:val="336699"/>
        <w:sz w:val="28"/>
        <w:szCs w:val="28"/>
      </w:rPr>
      <w:tab/>
    </w:r>
    <w:r w:rsidR="00F260CB">
      <w:rPr>
        <w:rFonts w:ascii="Arial Black" w:hAnsi="Arial Black"/>
        <w:bCs/>
        <w:noProof/>
        <w:color w:val="336699"/>
        <w:sz w:val="28"/>
        <w:szCs w:val="28"/>
      </w:rPr>
      <w:tab/>
    </w:r>
    <w:r w:rsidR="00F260CB">
      <w:rPr>
        <w:rFonts w:ascii="Arial Black" w:hAnsi="Arial Black"/>
        <w:bCs/>
        <w:noProof/>
        <w:color w:val="336699"/>
        <w:sz w:val="28"/>
        <w:szCs w:val="2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B1FD3" w14:textId="499C4817" w:rsidR="00F260CB" w:rsidRDefault="00513244" w:rsidP="00D40FFE">
    <w:pPr>
      <w:pStyle w:val="Kopfzeile"/>
      <w:pBdr>
        <w:bottom w:val="single" w:sz="18" w:space="1" w:color="336699"/>
      </w:pBdr>
      <w:tabs>
        <w:tab w:val="left" w:pos="7056"/>
      </w:tabs>
      <w:rPr>
        <w:rFonts w:ascii="Arial Black" w:hAnsi="Arial Black"/>
        <w:bCs/>
        <w:noProof/>
        <w:color w:val="336699"/>
        <w:sz w:val="28"/>
        <w:szCs w:val="28"/>
      </w:rPr>
    </w:pPr>
    <w:r>
      <w:rPr>
        <w:rFonts w:ascii="Arial Black" w:hAnsi="Arial Black"/>
        <w:bCs/>
        <w:noProof/>
        <w:color w:val="336699"/>
        <w:sz w:val="28"/>
        <w:szCs w:val="28"/>
      </w:rPr>
      <mc:AlternateContent>
        <mc:Choice Requires="wps">
          <w:drawing>
            <wp:anchor distT="0" distB="0" distL="114300" distR="114300" simplePos="0" relativeHeight="251665408" behindDoc="0" locked="0" layoutInCell="1" allowOverlap="1" wp14:anchorId="0F3BD96A" wp14:editId="64707744">
              <wp:simplePos x="0" y="0"/>
              <wp:positionH relativeFrom="column">
                <wp:posOffset>5378450</wp:posOffset>
              </wp:positionH>
              <wp:positionV relativeFrom="paragraph">
                <wp:posOffset>-416560</wp:posOffset>
              </wp:positionV>
              <wp:extent cx="914400" cy="914400"/>
              <wp:effectExtent l="6350" t="12065" r="12700" b="6985"/>
              <wp:wrapNone/>
              <wp:docPr id="1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14:paraId="25555467" w14:textId="77777777" w:rsidR="00F260CB" w:rsidRDefault="00F260CB" w:rsidP="00D40FFE">
                          <w:r>
                            <w:rPr>
                              <w:noProof/>
                            </w:rPr>
                            <w:drawing>
                              <wp:inline distT="0" distB="0" distL="0" distR="0" wp14:anchorId="4E5940C7" wp14:editId="5116DE6B">
                                <wp:extent cx="723900" cy="723900"/>
                                <wp:effectExtent l="0" t="0" r="0" b="0"/>
                                <wp:docPr id="993080476" name="Bild 8"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abs mosbach"/>
                                        <pic:cNvPicPr>
                                          <a:picLocks noChangeAspect="1" noChangeArrowheads="1"/>
                                        </pic:cNvPicPr>
                                      </pic:nvPicPr>
                                      <pic:blipFill>
                                        <a:blip r:embed="rId1"/>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BD96A" id="Rectangle 1" o:spid="_x0000_s1031" style="position:absolute;margin-left:423.5pt;margin-top:-32.8pt;width:1in;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" strokecolor="white">
              <v:textbox>
                <w:txbxContent>
                  <w:p w14:paraId="25555467" w14:textId="77777777" w:rsidR="00F260CB" w:rsidRDefault="00F260CB" w:rsidP="00D40FFE">
                    <w:r>
                      <w:rPr>
                        <w:noProof/>
                      </w:rPr>
                      <w:drawing>
                        <wp:inline distT="0" distB="0" distL="0" distR="0" wp14:anchorId="4E5940C7" wp14:editId="5116DE6B">
                          <wp:extent cx="723900" cy="723900"/>
                          <wp:effectExtent l="0" t="0" r="0" b="0"/>
                          <wp:docPr id="993080476" name="Bild 8"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abs mosbach"/>
                                  <pic:cNvPicPr>
                                    <a:picLocks noChangeAspect="1" noChangeArrowheads="1"/>
                                  </pic:cNvPicPr>
                                </pic:nvPicPr>
                                <pic:blipFill>
                                  <a:blip r:embed="rId2"/>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v:textbox>
            </v:rect>
          </w:pict>
        </mc:Fallback>
      </mc:AlternateContent>
    </w:r>
    <w:r w:rsidR="00F260CB">
      <w:rPr>
        <w:rFonts w:ascii="Arial Black" w:hAnsi="Arial Black"/>
        <w:bCs/>
        <w:noProof/>
        <w:color w:val="336699"/>
        <w:sz w:val="28"/>
        <w:szCs w:val="28"/>
      </w:rPr>
      <w:t>Augusta-Bender-Schule</w:t>
    </w:r>
    <w:r w:rsidR="00F260CB">
      <w:rPr>
        <w:rFonts w:ascii="Arial Black" w:hAnsi="Arial Black"/>
        <w:bCs/>
        <w:noProof/>
        <w:color w:val="336699"/>
        <w:sz w:val="28"/>
        <w:szCs w:val="28"/>
      </w:rPr>
      <w:tab/>
    </w:r>
    <w:r w:rsidR="00F260CB">
      <w:rPr>
        <w:rFonts w:ascii="Arial Black" w:hAnsi="Arial Black"/>
        <w:bCs/>
        <w:noProof/>
        <w:color w:val="336699"/>
        <w:sz w:val="28"/>
        <w:szCs w:val="28"/>
      </w:rPr>
      <w:tab/>
    </w:r>
    <w:r w:rsidR="00F260CB">
      <w:rPr>
        <w:rFonts w:ascii="Arial Black" w:hAnsi="Arial Black"/>
        <w:bCs/>
        <w:noProof/>
        <w:color w:val="336699"/>
        <w:sz w:val="28"/>
        <w:szCs w:val="28"/>
      </w:rPr>
      <w:tab/>
    </w:r>
  </w:p>
  <w:p w14:paraId="2F30A624" w14:textId="77777777" w:rsidR="00F260CB" w:rsidRDefault="00F260C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52556" w14:textId="4EDB8FFB" w:rsidR="00F260CB" w:rsidRDefault="00513244" w:rsidP="00CE4317">
    <w:pPr>
      <w:pStyle w:val="Kopfzeile"/>
      <w:pBdr>
        <w:bottom w:val="single" w:sz="18" w:space="1" w:color="336699"/>
      </w:pBdr>
      <w:rPr>
        <w:rFonts w:ascii="Arial Black" w:hAnsi="Arial Black"/>
        <w:bCs/>
        <w:noProof/>
        <w:color w:val="336699"/>
        <w:sz w:val="28"/>
        <w:szCs w:val="28"/>
      </w:rPr>
    </w:pPr>
    <w:r>
      <w:rPr>
        <w:rFonts w:ascii="Arial Black" w:hAnsi="Arial Black"/>
        <w:bCs/>
        <w:noProof/>
        <w:color w:val="336699"/>
        <w:sz w:val="28"/>
        <w:szCs w:val="28"/>
      </w:rPr>
      <mc:AlternateContent>
        <mc:Choice Requires="wps">
          <w:drawing>
            <wp:anchor distT="0" distB="0" distL="114300" distR="114300" simplePos="0" relativeHeight="251677696" behindDoc="0" locked="0" layoutInCell="1" allowOverlap="1" wp14:anchorId="06107660" wp14:editId="11358FD5">
              <wp:simplePos x="0" y="0"/>
              <wp:positionH relativeFrom="column">
                <wp:posOffset>5317490</wp:posOffset>
              </wp:positionH>
              <wp:positionV relativeFrom="paragraph">
                <wp:posOffset>-258445</wp:posOffset>
              </wp:positionV>
              <wp:extent cx="914400" cy="914400"/>
              <wp:effectExtent l="12065" t="8255" r="6985" b="10795"/>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14:paraId="1EA9D785" w14:textId="77777777" w:rsidR="00F260CB" w:rsidRDefault="00F260CB" w:rsidP="00470EC2">
                          <w:r>
                            <w:rPr>
                              <w:noProof/>
                            </w:rPr>
                            <w:drawing>
                              <wp:inline distT="0" distB="0" distL="0" distR="0" wp14:anchorId="755F9DB0" wp14:editId="70315B93">
                                <wp:extent cx="723900" cy="723900"/>
                                <wp:effectExtent l="0" t="0" r="0" b="0"/>
                                <wp:docPr id="5" name="Bild 57"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ildergebnis für abs mosbach"/>
                                        <pic:cNvPicPr>
                                          <a:picLocks noChangeAspect="1" noChangeArrowheads="1"/>
                                        </pic:cNvPicPr>
                                      </pic:nvPicPr>
                                      <pic:blipFill>
                                        <a:blip r:embed="rId1"/>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07660" id="Rectangle 14" o:spid="_x0000_s1032" style="position:absolute;margin-left:418.7pt;margin-top:-20.35pt;width:1in;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" strokecolor="white">
              <v:textbox>
                <w:txbxContent>
                  <w:p w14:paraId="1EA9D785" w14:textId="77777777" w:rsidR="00F260CB" w:rsidRDefault="00F260CB" w:rsidP="00470EC2">
                    <w:r>
                      <w:rPr>
                        <w:noProof/>
                      </w:rPr>
                      <w:drawing>
                        <wp:inline distT="0" distB="0" distL="0" distR="0" wp14:anchorId="755F9DB0" wp14:editId="70315B93">
                          <wp:extent cx="723900" cy="723900"/>
                          <wp:effectExtent l="0" t="0" r="0" b="0"/>
                          <wp:docPr id="5" name="Bild 57"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ildergebnis für abs mosbach"/>
                                  <pic:cNvPicPr>
                                    <a:picLocks noChangeAspect="1" noChangeArrowheads="1"/>
                                  </pic:cNvPicPr>
                                </pic:nvPicPr>
                                <pic:blipFill>
                                  <a:blip r:embed="rId2"/>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v:textbox>
            </v:rect>
          </w:pict>
        </mc:Fallback>
      </mc:AlternateContent>
    </w:r>
    <w:r w:rsidR="00F260CB">
      <w:rPr>
        <w:rFonts w:ascii="Arial Black" w:hAnsi="Arial Black"/>
        <w:bCs/>
        <w:noProof/>
        <w:color w:val="336699"/>
        <w:sz w:val="28"/>
        <w:szCs w:val="28"/>
      </w:rPr>
      <w:t>Augusta-Bender-Schule</w:t>
    </w:r>
    <w:r w:rsidR="00F260CB">
      <w:rPr>
        <w:rFonts w:ascii="Arial Black" w:hAnsi="Arial Black"/>
        <w:bCs/>
        <w:noProof/>
        <w:color w:val="336699"/>
        <w:sz w:val="28"/>
        <w:szCs w:val="28"/>
      </w:rPr>
      <w:tab/>
    </w:r>
    <w:r w:rsidR="00F260CB">
      <w:rPr>
        <w:rFonts w:ascii="Arial Black" w:hAnsi="Arial Black"/>
        <w:bCs/>
        <w:noProof/>
        <w:color w:val="336699"/>
        <w:sz w:val="28"/>
        <w:szCs w:val="28"/>
      </w:rPr>
      <w:tab/>
    </w:r>
  </w:p>
  <w:p w14:paraId="10260BEB" w14:textId="77777777" w:rsidR="00F260CB" w:rsidRPr="00CE4317" w:rsidRDefault="00F260CB" w:rsidP="00CE4317">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497E3" w14:textId="621F48A7" w:rsidR="00F260CB" w:rsidRDefault="00513244">
    <w:pPr>
      <w:pStyle w:val="Kopfzeile"/>
      <w:pBdr>
        <w:bottom w:val="single" w:sz="18" w:space="1" w:color="336699"/>
      </w:pBdr>
      <w:rPr>
        <w:rFonts w:ascii="Arial Black" w:hAnsi="Arial Black"/>
        <w:bCs/>
        <w:noProof/>
        <w:color w:val="336699"/>
        <w:sz w:val="28"/>
        <w:szCs w:val="28"/>
      </w:rPr>
    </w:pPr>
    <w:r>
      <w:rPr>
        <w:rFonts w:ascii="Arial Black" w:hAnsi="Arial Black"/>
        <w:bCs/>
        <w:noProof/>
        <w:color w:val="336699"/>
        <w:sz w:val="28"/>
        <w:szCs w:val="28"/>
      </w:rPr>
      <mc:AlternateContent>
        <mc:Choice Requires="wps">
          <w:drawing>
            <wp:anchor distT="0" distB="0" distL="114300" distR="114300" simplePos="0" relativeHeight="251673600" behindDoc="0" locked="0" layoutInCell="1" allowOverlap="1" wp14:anchorId="3B17D158" wp14:editId="3A58220E">
              <wp:simplePos x="0" y="0"/>
              <wp:positionH relativeFrom="column">
                <wp:posOffset>5332730</wp:posOffset>
              </wp:positionH>
              <wp:positionV relativeFrom="paragraph">
                <wp:posOffset>-357505</wp:posOffset>
              </wp:positionV>
              <wp:extent cx="914400" cy="914400"/>
              <wp:effectExtent l="8255" t="13970" r="10795" b="508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14:paraId="070DEE1F" w14:textId="77777777" w:rsidR="00F260CB" w:rsidRDefault="00F260CB" w:rsidP="00470EC2">
                          <w:r>
                            <w:rPr>
                              <w:noProof/>
                            </w:rPr>
                            <w:drawing>
                              <wp:inline distT="0" distB="0" distL="0" distR="0" wp14:anchorId="7F096C35" wp14:editId="27891987">
                                <wp:extent cx="723900" cy="723900"/>
                                <wp:effectExtent l="0" t="0" r="0" b="0"/>
                                <wp:docPr id="172" name="Bild 45"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ildergebnis für abs mosbach"/>
                                        <pic:cNvPicPr>
                                          <a:picLocks noChangeAspect="1" noChangeArrowheads="1"/>
                                        </pic:cNvPicPr>
                                      </pic:nvPicPr>
                                      <pic:blipFill>
                                        <a:blip r:embed="rId1"/>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7D158" id="Rectangle 10" o:spid="_x0000_s1033" style="position:absolute;margin-left:419.9pt;margin-top:-28.15pt;width:1in;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" strokecolor="white">
              <v:textbox>
                <w:txbxContent>
                  <w:p w14:paraId="070DEE1F" w14:textId="77777777" w:rsidR="00F260CB" w:rsidRDefault="00F260CB" w:rsidP="00470EC2">
                    <w:r>
                      <w:rPr>
                        <w:noProof/>
                      </w:rPr>
                      <w:drawing>
                        <wp:inline distT="0" distB="0" distL="0" distR="0" wp14:anchorId="7F096C35" wp14:editId="27891987">
                          <wp:extent cx="723900" cy="723900"/>
                          <wp:effectExtent l="0" t="0" r="0" b="0"/>
                          <wp:docPr id="172" name="Bild 45"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ildergebnis für abs mosbach"/>
                                  <pic:cNvPicPr>
                                    <a:picLocks noChangeAspect="1" noChangeArrowheads="1"/>
                                  </pic:cNvPicPr>
                                </pic:nvPicPr>
                                <pic:blipFill>
                                  <a:blip r:embed="rId2"/>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v:textbox>
            </v:rect>
          </w:pict>
        </mc:Fallback>
      </mc:AlternateContent>
    </w:r>
    <w:r w:rsidR="00F260CB">
      <w:rPr>
        <w:rFonts w:ascii="Arial Black" w:hAnsi="Arial Black"/>
        <w:bCs/>
        <w:noProof/>
        <w:color w:val="336699"/>
        <w:sz w:val="28"/>
        <w:szCs w:val="28"/>
      </w:rPr>
      <w:t>Augusta-Bender-Schule</w:t>
    </w:r>
    <w:r w:rsidR="00F260CB">
      <w:rPr>
        <w:rFonts w:ascii="Arial Black" w:hAnsi="Arial Black"/>
        <w:bCs/>
        <w:noProof/>
        <w:color w:val="336699"/>
        <w:sz w:val="28"/>
        <w:szCs w:val="28"/>
      </w:rPr>
      <w:tab/>
    </w:r>
    <w:r w:rsidR="00F260CB">
      <w:rPr>
        <w:rFonts w:ascii="Arial Black" w:hAnsi="Arial Black"/>
        <w:bCs/>
        <w:noProof/>
        <w:color w:val="336699"/>
        <w:sz w:val="28"/>
        <w:szCs w:val="28"/>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7D2A1" w14:textId="47FEF2D5" w:rsidR="00F260CB" w:rsidRDefault="00513244" w:rsidP="00CE4317">
    <w:pPr>
      <w:pStyle w:val="Kopfzeile"/>
      <w:pBdr>
        <w:bottom w:val="single" w:sz="18" w:space="1" w:color="336699"/>
      </w:pBdr>
      <w:rPr>
        <w:rFonts w:ascii="Arial Black" w:hAnsi="Arial Black"/>
        <w:bCs/>
        <w:noProof/>
        <w:color w:val="336699"/>
        <w:sz w:val="28"/>
        <w:szCs w:val="28"/>
      </w:rPr>
    </w:pPr>
    <w:r>
      <w:rPr>
        <w:rFonts w:ascii="Arial Black" w:hAnsi="Arial Black"/>
        <w:bCs/>
        <w:noProof/>
        <w:color w:val="336699"/>
        <w:sz w:val="28"/>
        <w:szCs w:val="28"/>
      </w:rPr>
      <mc:AlternateContent>
        <mc:Choice Requires="wps">
          <w:drawing>
            <wp:anchor distT="0" distB="0" distL="114300" distR="114300" simplePos="0" relativeHeight="251674624" behindDoc="0" locked="0" layoutInCell="1" allowOverlap="1" wp14:anchorId="1BC6EA86" wp14:editId="40E5B935">
              <wp:simplePos x="0" y="0"/>
              <wp:positionH relativeFrom="column">
                <wp:posOffset>5416550</wp:posOffset>
              </wp:positionH>
              <wp:positionV relativeFrom="paragraph">
                <wp:posOffset>-250825</wp:posOffset>
              </wp:positionV>
              <wp:extent cx="914400" cy="914400"/>
              <wp:effectExtent l="6350" t="6350" r="12700" b="12700"/>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14:paraId="6B2E57AC" w14:textId="77777777" w:rsidR="00F260CB" w:rsidRDefault="00F260CB" w:rsidP="00470EC2">
                          <w:r>
                            <w:rPr>
                              <w:noProof/>
                            </w:rPr>
                            <w:drawing>
                              <wp:inline distT="0" distB="0" distL="0" distR="0" wp14:anchorId="51A515A7" wp14:editId="453C77B1">
                                <wp:extent cx="723900" cy="723900"/>
                                <wp:effectExtent l="0" t="0" r="0" b="0"/>
                                <wp:docPr id="182" name="Bild 48"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ildergebnis für abs mosbach"/>
                                        <pic:cNvPicPr>
                                          <a:picLocks noChangeAspect="1" noChangeArrowheads="1"/>
                                        </pic:cNvPicPr>
                                      </pic:nvPicPr>
                                      <pic:blipFill>
                                        <a:blip r:embed="rId1"/>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6EA86" id="Rectangle 11" o:spid="_x0000_s1034" style="position:absolute;margin-left:426.5pt;margin-top:-19.75pt;width:1in;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" strokecolor="white">
              <v:textbox>
                <w:txbxContent>
                  <w:p w14:paraId="6B2E57AC" w14:textId="77777777" w:rsidR="00F260CB" w:rsidRDefault="00F260CB" w:rsidP="00470EC2">
                    <w:r>
                      <w:rPr>
                        <w:noProof/>
                      </w:rPr>
                      <w:drawing>
                        <wp:inline distT="0" distB="0" distL="0" distR="0" wp14:anchorId="51A515A7" wp14:editId="453C77B1">
                          <wp:extent cx="723900" cy="723900"/>
                          <wp:effectExtent l="0" t="0" r="0" b="0"/>
                          <wp:docPr id="182" name="Bild 48"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ildergebnis für abs mosbach"/>
                                  <pic:cNvPicPr>
                                    <a:picLocks noChangeAspect="1" noChangeArrowheads="1"/>
                                  </pic:cNvPicPr>
                                </pic:nvPicPr>
                                <pic:blipFill>
                                  <a:blip r:embed="rId2"/>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v:textbox>
            </v:rect>
          </w:pict>
        </mc:Fallback>
      </mc:AlternateContent>
    </w:r>
    <w:r w:rsidR="00F260CB">
      <w:rPr>
        <w:rFonts w:ascii="Arial Black" w:hAnsi="Arial Black"/>
        <w:bCs/>
        <w:noProof/>
        <w:color w:val="336699"/>
        <w:sz w:val="28"/>
        <w:szCs w:val="28"/>
      </w:rPr>
      <w:t>Augusta-Bender-Schule</w:t>
    </w:r>
    <w:r w:rsidR="00F260CB">
      <w:rPr>
        <w:rFonts w:ascii="Arial Black" w:hAnsi="Arial Black"/>
        <w:bCs/>
        <w:noProof/>
        <w:color w:val="336699"/>
        <w:sz w:val="28"/>
        <w:szCs w:val="28"/>
      </w:rPr>
      <w:tab/>
    </w:r>
    <w:r w:rsidR="00F260CB">
      <w:rPr>
        <w:rFonts w:ascii="Arial Black" w:hAnsi="Arial Black"/>
        <w:bCs/>
        <w:noProof/>
        <w:color w:val="336699"/>
        <w:sz w:val="28"/>
        <w:szCs w:val="28"/>
      </w:rPr>
      <w:tab/>
    </w:r>
  </w:p>
  <w:p w14:paraId="3F0820F6" w14:textId="77777777" w:rsidR="00F260CB" w:rsidRPr="00CE4317" w:rsidRDefault="00F260CB" w:rsidP="00CE4317">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CE097" w14:textId="64129226" w:rsidR="00F260CB" w:rsidRDefault="00513244" w:rsidP="00CE4317">
    <w:pPr>
      <w:pStyle w:val="Kopfzeile"/>
      <w:pBdr>
        <w:bottom w:val="single" w:sz="18" w:space="1" w:color="336699"/>
      </w:pBdr>
      <w:rPr>
        <w:rFonts w:ascii="Arial Black" w:hAnsi="Arial Black"/>
        <w:bCs/>
        <w:noProof/>
        <w:color w:val="336699"/>
        <w:sz w:val="28"/>
        <w:szCs w:val="28"/>
      </w:rPr>
    </w:pPr>
    <w:r>
      <w:rPr>
        <w:rFonts w:ascii="Arial Black" w:hAnsi="Arial Black"/>
        <w:bCs/>
        <w:noProof/>
        <w:color w:val="336699"/>
        <w:sz w:val="28"/>
        <w:szCs w:val="28"/>
      </w:rPr>
      <mc:AlternateContent>
        <mc:Choice Requires="wps">
          <w:drawing>
            <wp:anchor distT="0" distB="0" distL="114300" distR="114300" simplePos="0" relativeHeight="251672576" behindDoc="0" locked="0" layoutInCell="1" allowOverlap="1" wp14:anchorId="391FCA15" wp14:editId="453D848B">
              <wp:simplePos x="0" y="0"/>
              <wp:positionH relativeFrom="column">
                <wp:posOffset>5347970</wp:posOffset>
              </wp:positionH>
              <wp:positionV relativeFrom="paragraph">
                <wp:posOffset>-311785</wp:posOffset>
              </wp:positionV>
              <wp:extent cx="914400" cy="914400"/>
              <wp:effectExtent l="13970" t="12065" r="5080" b="6985"/>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14:paraId="7BA3E3B4" w14:textId="77777777" w:rsidR="00F260CB" w:rsidRDefault="00F260CB" w:rsidP="00470EC2">
                          <w:r>
                            <w:rPr>
                              <w:noProof/>
                            </w:rPr>
                            <w:drawing>
                              <wp:inline distT="0" distB="0" distL="0" distR="0" wp14:anchorId="3BC89AD7" wp14:editId="19E90645">
                                <wp:extent cx="723900" cy="723900"/>
                                <wp:effectExtent l="0" t="0" r="0" b="0"/>
                                <wp:docPr id="163" name="Bild 42"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ildergebnis für abs mosbach"/>
                                        <pic:cNvPicPr>
                                          <a:picLocks noChangeAspect="1" noChangeArrowheads="1"/>
                                        </pic:cNvPicPr>
                                      </pic:nvPicPr>
                                      <pic:blipFill>
                                        <a:blip r:embed="rId1"/>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FCA15" id="Rectangle 9" o:spid="_x0000_s1035" style="position:absolute;margin-left:421.1pt;margin-top:-24.55pt;width:1in;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" strokecolor="white">
              <v:textbox>
                <w:txbxContent>
                  <w:p w14:paraId="7BA3E3B4" w14:textId="77777777" w:rsidR="00F260CB" w:rsidRDefault="00F260CB" w:rsidP="00470EC2">
                    <w:r>
                      <w:rPr>
                        <w:noProof/>
                      </w:rPr>
                      <w:drawing>
                        <wp:inline distT="0" distB="0" distL="0" distR="0" wp14:anchorId="3BC89AD7" wp14:editId="19E90645">
                          <wp:extent cx="723900" cy="723900"/>
                          <wp:effectExtent l="0" t="0" r="0" b="0"/>
                          <wp:docPr id="163" name="Bild 42"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ildergebnis für abs mosbach"/>
                                  <pic:cNvPicPr>
                                    <a:picLocks noChangeAspect="1" noChangeArrowheads="1"/>
                                  </pic:cNvPicPr>
                                </pic:nvPicPr>
                                <pic:blipFill>
                                  <a:blip r:embed="rId2"/>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v:textbox>
            </v:rect>
          </w:pict>
        </mc:Fallback>
      </mc:AlternateContent>
    </w:r>
    <w:r w:rsidR="00F260CB">
      <w:rPr>
        <w:rFonts w:ascii="Arial Black" w:hAnsi="Arial Black"/>
        <w:bCs/>
        <w:noProof/>
        <w:color w:val="336699"/>
        <w:sz w:val="28"/>
        <w:szCs w:val="28"/>
      </w:rPr>
      <w:t>Augusta-Bender-Schule</w:t>
    </w:r>
    <w:r w:rsidR="00F260CB">
      <w:rPr>
        <w:rFonts w:ascii="Arial Black" w:hAnsi="Arial Black"/>
        <w:bCs/>
        <w:noProof/>
        <w:color w:val="336699"/>
        <w:sz w:val="28"/>
        <w:szCs w:val="28"/>
      </w:rPr>
      <w:tab/>
    </w:r>
    <w:r w:rsidR="00F260CB">
      <w:rPr>
        <w:rFonts w:ascii="Arial Black" w:hAnsi="Arial Black"/>
        <w:bCs/>
        <w:noProof/>
        <w:color w:val="336699"/>
        <w:sz w:val="28"/>
        <w:szCs w:val="28"/>
      </w:rPr>
      <w:tab/>
    </w:r>
  </w:p>
  <w:p w14:paraId="0DD0ECAE" w14:textId="77777777" w:rsidR="00F260CB" w:rsidRPr="00CE4317" w:rsidRDefault="00F260CB" w:rsidP="00CE4317">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79372" w14:textId="30A4F2EE" w:rsidR="00F260CB" w:rsidRDefault="00513244">
    <w:pPr>
      <w:pStyle w:val="Kopfzeile"/>
      <w:pBdr>
        <w:bottom w:val="single" w:sz="18" w:space="1" w:color="336699"/>
      </w:pBdr>
      <w:rPr>
        <w:rFonts w:ascii="Arial Black" w:hAnsi="Arial Black"/>
        <w:bCs/>
        <w:noProof/>
        <w:color w:val="336699"/>
        <w:sz w:val="28"/>
        <w:szCs w:val="28"/>
      </w:rPr>
    </w:pPr>
    <w:r>
      <w:rPr>
        <w:rFonts w:ascii="Arial Black" w:hAnsi="Arial Black"/>
        <w:bCs/>
        <w:noProof/>
        <w:color w:val="336699"/>
        <w:sz w:val="28"/>
        <w:szCs w:val="28"/>
      </w:rPr>
      <mc:AlternateContent>
        <mc:Choice Requires="wps">
          <w:drawing>
            <wp:anchor distT="0" distB="0" distL="114300" distR="114300" simplePos="0" relativeHeight="251670528" behindDoc="0" locked="0" layoutInCell="1" allowOverlap="1" wp14:anchorId="13985256" wp14:editId="2647EEE8">
              <wp:simplePos x="0" y="0"/>
              <wp:positionH relativeFrom="column">
                <wp:posOffset>5378450</wp:posOffset>
              </wp:positionH>
              <wp:positionV relativeFrom="paragraph">
                <wp:posOffset>-235585</wp:posOffset>
              </wp:positionV>
              <wp:extent cx="914400" cy="914400"/>
              <wp:effectExtent l="6350" t="12065" r="12700" b="6985"/>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14:paraId="581F7ABD" w14:textId="77777777" w:rsidR="00F260CB" w:rsidRDefault="00F260CB" w:rsidP="00470EC2">
                          <w:r>
                            <w:rPr>
                              <w:noProof/>
                            </w:rPr>
                            <w:drawing>
                              <wp:inline distT="0" distB="0" distL="0" distR="0" wp14:anchorId="1BA24894" wp14:editId="3BC7227E">
                                <wp:extent cx="723900" cy="723900"/>
                                <wp:effectExtent l="0" t="0" r="0" b="0"/>
                                <wp:docPr id="171449794" name="Bild 33"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ldergebnis für abs mosbach"/>
                                        <pic:cNvPicPr>
                                          <a:picLocks noChangeAspect="1" noChangeArrowheads="1"/>
                                        </pic:cNvPicPr>
                                      </pic:nvPicPr>
                                      <pic:blipFill>
                                        <a:blip r:embed="rId1"/>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85256" id="Rectangle 6" o:spid="_x0000_s1036" style="position:absolute;margin-left:423.5pt;margin-top:-18.55pt;width:1in;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" strokecolor="white">
              <v:textbox>
                <w:txbxContent>
                  <w:p w14:paraId="581F7ABD" w14:textId="77777777" w:rsidR="00F260CB" w:rsidRDefault="00F260CB" w:rsidP="00470EC2">
                    <w:r>
                      <w:rPr>
                        <w:noProof/>
                      </w:rPr>
                      <w:drawing>
                        <wp:inline distT="0" distB="0" distL="0" distR="0" wp14:anchorId="1BA24894" wp14:editId="3BC7227E">
                          <wp:extent cx="723900" cy="723900"/>
                          <wp:effectExtent l="0" t="0" r="0" b="0"/>
                          <wp:docPr id="171449794" name="Bild 33"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ldergebnis für abs mosbach"/>
                                  <pic:cNvPicPr>
                                    <a:picLocks noChangeAspect="1" noChangeArrowheads="1"/>
                                  </pic:cNvPicPr>
                                </pic:nvPicPr>
                                <pic:blipFill>
                                  <a:blip r:embed="rId2"/>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v:textbox>
            </v:rect>
          </w:pict>
        </mc:Fallback>
      </mc:AlternateContent>
    </w:r>
    <w:r w:rsidR="00F260CB">
      <w:rPr>
        <w:rFonts w:ascii="Arial Black" w:hAnsi="Arial Black"/>
        <w:bCs/>
        <w:noProof/>
        <w:color w:val="336699"/>
        <w:sz w:val="28"/>
        <w:szCs w:val="28"/>
      </w:rPr>
      <w:t>Augusta-Bender-Schule</w:t>
    </w:r>
    <w:r w:rsidR="00F260CB">
      <w:rPr>
        <w:rFonts w:ascii="Arial Black" w:hAnsi="Arial Black"/>
        <w:bCs/>
        <w:noProof/>
        <w:color w:val="336699"/>
        <w:sz w:val="28"/>
        <w:szCs w:val="28"/>
      </w:rPr>
      <w:tab/>
    </w:r>
    <w:r w:rsidR="00F260CB">
      <w:rPr>
        <w:rFonts w:ascii="Arial Black" w:hAnsi="Arial Black"/>
        <w:bCs/>
        <w:noProof/>
        <w:color w:val="336699"/>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A29265F6"/>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53C39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12E6710C"/>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5FED2C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5"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6" w15:restartNumberingAfterBreak="0">
    <w:nsid w:val="00000006"/>
    <w:multiLevelType w:val="singleLevel"/>
    <w:tmpl w:val="00000006"/>
    <w:name w:val="WW8Num6"/>
    <w:lvl w:ilvl="0">
      <w:start w:val="26"/>
      <w:numFmt w:val="bullet"/>
      <w:lvlText w:val="-"/>
      <w:lvlJc w:val="left"/>
      <w:pPr>
        <w:tabs>
          <w:tab w:val="num" w:pos="360"/>
        </w:tabs>
        <w:ind w:left="360" w:hanging="360"/>
      </w:pPr>
      <w:rPr>
        <w:rFonts w:ascii="Times New Roman" w:hAnsi="Times New Roman"/>
      </w:rPr>
    </w:lvl>
  </w:abstractNum>
  <w:abstractNum w:abstractNumId="7"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8" w15:restartNumberingAfterBreak="0">
    <w:nsid w:val="00000009"/>
    <w:multiLevelType w:val="singleLevel"/>
    <w:tmpl w:val="00000009"/>
    <w:name w:val="WW8Num11"/>
    <w:lvl w:ilvl="0">
      <w:start w:val="1"/>
      <w:numFmt w:val="decimal"/>
      <w:lvlText w:val="%1."/>
      <w:lvlJc w:val="left"/>
      <w:pPr>
        <w:tabs>
          <w:tab w:val="num" w:pos="720"/>
        </w:tabs>
        <w:ind w:left="720" w:hanging="360"/>
      </w:pPr>
    </w:lvl>
  </w:abstractNum>
  <w:abstractNum w:abstractNumId="9" w15:restartNumberingAfterBreak="0">
    <w:nsid w:val="0000000C"/>
    <w:multiLevelType w:val="singleLevel"/>
    <w:tmpl w:val="0000000C"/>
    <w:name w:val="WW8Num16"/>
    <w:lvl w:ilvl="0">
      <w:numFmt w:val="bullet"/>
      <w:lvlText w:val=""/>
      <w:lvlJc w:val="left"/>
      <w:pPr>
        <w:tabs>
          <w:tab w:val="num" w:pos="0"/>
        </w:tabs>
        <w:ind w:left="283" w:hanging="283"/>
      </w:pPr>
      <w:rPr>
        <w:rFonts w:ascii="Symbol" w:hAnsi="Symbol"/>
      </w:rPr>
    </w:lvl>
  </w:abstractNum>
  <w:abstractNum w:abstractNumId="10" w15:restartNumberingAfterBreak="0">
    <w:nsid w:val="0000000D"/>
    <w:multiLevelType w:val="multilevel"/>
    <w:tmpl w:val="0000000D"/>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000000F"/>
    <w:multiLevelType w:val="multilevel"/>
    <w:tmpl w:val="0000000F"/>
    <w:name w:val="WW8Num19"/>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0000015"/>
    <w:multiLevelType w:val="multilevel"/>
    <w:tmpl w:val="00000015"/>
    <w:name w:val="WW8Num26"/>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cs="Courier New"/>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927"/>
        </w:tabs>
        <w:ind w:left="851" w:hanging="284"/>
      </w:pPr>
      <w:rPr>
        <w:rFonts w:ascii="Symbol" w:hAnsi="Symbol" w:cs="Courier New"/>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3" w15:restartNumberingAfterBreak="0">
    <w:nsid w:val="00000019"/>
    <w:multiLevelType w:val="multilevel"/>
    <w:tmpl w:val="00000019"/>
    <w:name w:val="WW8Num35"/>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4" w15:restartNumberingAfterBreak="0">
    <w:nsid w:val="0000001D"/>
    <w:multiLevelType w:val="singleLevel"/>
    <w:tmpl w:val="0000001D"/>
    <w:name w:val="WW8Num46"/>
    <w:lvl w:ilvl="0">
      <w:start w:val="1"/>
      <w:numFmt w:val="bullet"/>
      <w:lvlText w:val=""/>
      <w:lvlJc w:val="left"/>
      <w:pPr>
        <w:tabs>
          <w:tab w:val="num" w:pos="1200"/>
        </w:tabs>
        <w:ind w:left="1124" w:hanging="284"/>
      </w:pPr>
      <w:rPr>
        <w:rFonts w:ascii="Symbol" w:hAnsi="Symbol"/>
        <w:b w:val="0"/>
        <w:i w:val="0"/>
        <w:sz w:val="24"/>
        <w:szCs w:val="24"/>
      </w:rPr>
    </w:lvl>
  </w:abstractNum>
  <w:abstractNum w:abstractNumId="15" w15:restartNumberingAfterBreak="0">
    <w:nsid w:val="044628F7"/>
    <w:multiLevelType w:val="hybridMultilevel"/>
    <w:tmpl w:val="070A531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06B87F58"/>
    <w:multiLevelType w:val="hybridMultilevel"/>
    <w:tmpl w:val="F8209602"/>
    <w:lvl w:ilvl="0" w:tplc="994215FC">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C1E79B8"/>
    <w:multiLevelType w:val="hybridMultilevel"/>
    <w:tmpl w:val="73A4D1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0F7E0A3F"/>
    <w:multiLevelType w:val="multilevel"/>
    <w:tmpl w:val="B29A5756"/>
    <w:lvl w:ilvl="0">
      <w:start w:val="1"/>
      <w:numFmt w:val="decimal"/>
      <w:lvlText w:val="%1."/>
      <w:lvlJc w:val="left"/>
      <w:pPr>
        <w:ind w:left="1440" w:hanging="360"/>
      </w:pPr>
      <w:rPr>
        <w:rFonts w:hint="default"/>
        <w:b/>
        <w:bCs/>
      </w:rPr>
    </w:lvl>
    <w:lvl w:ilvl="1">
      <w:start w:val="1"/>
      <w:numFmt w:val="decimal"/>
      <w:isLgl/>
      <w:lvlText w:val="%1.%2."/>
      <w:lvlJc w:val="left"/>
      <w:pPr>
        <w:ind w:left="2136" w:hanging="720"/>
      </w:pPr>
      <w:rPr>
        <w:rFonts w:hint="default"/>
      </w:rPr>
    </w:lvl>
    <w:lvl w:ilvl="2">
      <w:start w:val="1"/>
      <w:numFmt w:val="decimal"/>
      <w:isLgl/>
      <w:lvlText w:val="%1.%2.%3."/>
      <w:lvlJc w:val="left"/>
      <w:pPr>
        <w:ind w:left="2472" w:hanging="720"/>
      </w:pPr>
      <w:rPr>
        <w:rFonts w:hint="default"/>
      </w:rPr>
    </w:lvl>
    <w:lvl w:ilvl="3">
      <w:start w:val="1"/>
      <w:numFmt w:val="decimal"/>
      <w:isLgl/>
      <w:lvlText w:val="%1.%2.%3.%4."/>
      <w:lvlJc w:val="left"/>
      <w:pPr>
        <w:ind w:left="3168" w:hanging="1080"/>
      </w:pPr>
      <w:rPr>
        <w:rFonts w:hint="default"/>
      </w:rPr>
    </w:lvl>
    <w:lvl w:ilvl="4">
      <w:start w:val="1"/>
      <w:numFmt w:val="decimal"/>
      <w:isLgl/>
      <w:lvlText w:val="%1.%2.%3.%4.%5."/>
      <w:lvlJc w:val="left"/>
      <w:pPr>
        <w:ind w:left="3504" w:hanging="1080"/>
      </w:pPr>
      <w:rPr>
        <w:rFonts w:hint="default"/>
      </w:rPr>
    </w:lvl>
    <w:lvl w:ilvl="5">
      <w:start w:val="1"/>
      <w:numFmt w:val="decimal"/>
      <w:isLgl/>
      <w:lvlText w:val="%1.%2.%3.%4.%5.%6."/>
      <w:lvlJc w:val="left"/>
      <w:pPr>
        <w:ind w:left="4200" w:hanging="1440"/>
      </w:pPr>
      <w:rPr>
        <w:rFonts w:hint="default"/>
      </w:rPr>
    </w:lvl>
    <w:lvl w:ilvl="6">
      <w:start w:val="1"/>
      <w:numFmt w:val="decimal"/>
      <w:isLgl/>
      <w:lvlText w:val="%1.%2.%3.%4.%5.%6.%7."/>
      <w:lvlJc w:val="left"/>
      <w:pPr>
        <w:ind w:left="4536" w:hanging="1440"/>
      </w:pPr>
      <w:rPr>
        <w:rFonts w:hint="default"/>
      </w:rPr>
    </w:lvl>
    <w:lvl w:ilvl="7">
      <w:start w:val="1"/>
      <w:numFmt w:val="decimal"/>
      <w:isLgl/>
      <w:lvlText w:val="%1.%2.%3.%4.%5.%6.%7.%8."/>
      <w:lvlJc w:val="left"/>
      <w:pPr>
        <w:ind w:left="5232" w:hanging="1800"/>
      </w:pPr>
      <w:rPr>
        <w:rFonts w:hint="default"/>
      </w:rPr>
    </w:lvl>
    <w:lvl w:ilvl="8">
      <w:start w:val="1"/>
      <w:numFmt w:val="decimal"/>
      <w:isLgl/>
      <w:lvlText w:val="%1.%2.%3.%4.%5.%6.%7.%8.%9."/>
      <w:lvlJc w:val="left"/>
      <w:pPr>
        <w:ind w:left="5928" w:hanging="2160"/>
      </w:pPr>
      <w:rPr>
        <w:rFonts w:hint="default"/>
      </w:rPr>
    </w:lvl>
  </w:abstractNum>
  <w:abstractNum w:abstractNumId="19" w15:restartNumberingAfterBreak="0">
    <w:nsid w:val="164045C0"/>
    <w:multiLevelType w:val="hybridMultilevel"/>
    <w:tmpl w:val="F1D62BB6"/>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0" w15:restartNumberingAfterBreak="0">
    <w:nsid w:val="16E32D78"/>
    <w:multiLevelType w:val="hybridMultilevel"/>
    <w:tmpl w:val="7876DB4E"/>
    <w:lvl w:ilvl="0" w:tplc="BB648C80">
      <w:start w:val="1"/>
      <w:numFmt w:val="bullet"/>
      <w:lvlText w:val=""/>
      <w:lvlJc w:val="left"/>
      <w:pPr>
        <w:ind w:left="720" w:hanging="360"/>
      </w:pPr>
      <w:rPr>
        <w:rFonts w:ascii="Symbol" w:hAnsi="Symbol" w:hint="default"/>
        <w:sz w:val="28"/>
        <w:szCs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7386BE6"/>
    <w:multiLevelType w:val="hybridMultilevel"/>
    <w:tmpl w:val="59CA0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7845E6C"/>
    <w:multiLevelType w:val="hybridMultilevel"/>
    <w:tmpl w:val="5C78D0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C10525D"/>
    <w:multiLevelType w:val="hybridMultilevel"/>
    <w:tmpl w:val="21368D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1D1D0D2C"/>
    <w:multiLevelType w:val="hybridMultilevel"/>
    <w:tmpl w:val="28B89B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F1B0B05"/>
    <w:multiLevelType w:val="hybridMultilevel"/>
    <w:tmpl w:val="2AA098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3ED65FF"/>
    <w:multiLevelType w:val="hybridMultilevel"/>
    <w:tmpl w:val="5524DFD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26B104F4"/>
    <w:multiLevelType w:val="hybridMultilevel"/>
    <w:tmpl w:val="16980996"/>
    <w:lvl w:ilvl="0" w:tplc="6E54EC04">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7B16AB4"/>
    <w:multiLevelType w:val="hybridMultilevel"/>
    <w:tmpl w:val="96A83212"/>
    <w:lvl w:ilvl="0" w:tplc="3ECA2526">
      <w:start w:val="3"/>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95318C7"/>
    <w:multiLevelType w:val="hybridMultilevel"/>
    <w:tmpl w:val="AE6265D4"/>
    <w:lvl w:ilvl="0" w:tplc="994215FC">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9A72B43"/>
    <w:multiLevelType w:val="hybridMultilevel"/>
    <w:tmpl w:val="EC2C0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2BB02AB9"/>
    <w:multiLevelType w:val="hybridMultilevel"/>
    <w:tmpl w:val="7BD889B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2" w15:restartNumberingAfterBreak="0">
    <w:nsid w:val="2C241FA1"/>
    <w:multiLevelType w:val="hybridMultilevel"/>
    <w:tmpl w:val="A948D032"/>
    <w:lvl w:ilvl="0" w:tplc="AC48C6FA">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C8119AC"/>
    <w:multiLevelType w:val="hybridMultilevel"/>
    <w:tmpl w:val="25860B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2F2A1633"/>
    <w:multiLevelType w:val="multilevel"/>
    <w:tmpl w:val="9460CC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0334F65"/>
    <w:multiLevelType w:val="hybridMultilevel"/>
    <w:tmpl w:val="3EC2276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30FB5B5A"/>
    <w:multiLevelType w:val="hybridMultilevel"/>
    <w:tmpl w:val="592C577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15:restartNumberingAfterBreak="0">
    <w:nsid w:val="33D7734F"/>
    <w:multiLevelType w:val="hybridMultilevel"/>
    <w:tmpl w:val="C57841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33F74B59"/>
    <w:multiLevelType w:val="hybridMultilevel"/>
    <w:tmpl w:val="0F3234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3760177D"/>
    <w:multiLevelType w:val="hybridMultilevel"/>
    <w:tmpl w:val="A2BA3B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38054FA1"/>
    <w:multiLevelType w:val="hybridMultilevel"/>
    <w:tmpl w:val="0352B8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38374460"/>
    <w:multiLevelType w:val="hybridMultilevel"/>
    <w:tmpl w:val="D256BFB8"/>
    <w:lvl w:ilvl="0" w:tplc="B55CFBFE">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2" w15:restartNumberingAfterBreak="0">
    <w:nsid w:val="38777BA5"/>
    <w:multiLevelType w:val="hybridMultilevel"/>
    <w:tmpl w:val="85C0A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39D73D62"/>
    <w:multiLevelType w:val="hybridMultilevel"/>
    <w:tmpl w:val="19764602"/>
    <w:lvl w:ilvl="0" w:tplc="8D6E282A">
      <w:numFmt w:val="bullet"/>
      <w:lvlText w:val=""/>
      <w:lvlJc w:val="left"/>
      <w:pPr>
        <w:ind w:left="1080" w:hanging="360"/>
      </w:pPr>
      <w:rPr>
        <w:rFonts w:ascii="Symbol" w:eastAsia="Times New Roman" w:hAnsi="Symbo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4" w15:restartNumberingAfterBreak="0">
    <w:nsid w:val="3D2D1829"/>
    <w:multiLevelType w:val="hybridMultilevel"/>
    <w:tmpl w:val="17C65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3DCB4958"/>
    <w:multiLevelType w:val="hybridMultilevel"/>
    <w:tmpl w:val="2D243884"/>
    <w:lvl w:ilvl="0" w:tplc="E7A8D558">
      <w:start w:val="3"/>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20D3CFE"/>
    <w:multiLevelType w:val="hybridMultilevel"/>
    <w:tmpl w:val="30FEF2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45B878E2"/>
    <w:multiLevelType w:val="hybridMultilevel"/>
    <w:tmpl w:val="AB125D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4744350E"/>
    <w:multiLevelType w:val="hybridMultilevel"/>
    <w:tmpl w:val="3A1E15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4BD45900"/>
    <w:multiLevelType w:val="multilevel"/>
    <w:tmpl w:val="36A81478"/>
    <w:lvl w:ilvl="0">
      <w:start w:val="1"/>
      <w:numFmt w:val="decimal"/>
      <w:pStyle w:val="berschrift1"/>
      <w:lvlText w:val="%1."/>
      <w:lvlJc w:val="left"/>
      <w:pPr>
        <w:tabs>
          <w:tab w:val="num" w:pos="360"/>
        </w:tabs>
        <w:ind w:left="360" w:hanging="360"/>
      </w:pPr>
      <w:rPr>
        <w:rFonts w:hint="default"/>
      </w:rPr>
    </w:lvl>
    <w:lvl w:ilvl="1">
      <w:start w:val="1"/>
      <w:numFmt w:val="decimal"/>
      <w:pStyle w:val="berschrift2"/>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hint="default"/>
      </w:rPr>
    </w:lvl>
    <w:lvl w:ilvl="3">
      <w:start w:val="1"/>
      <w:numFmt w:val="decimal"/>
      <w:lvlText w:val="%1.%2.%3.%4."/>
      <w:lvlJc w:val="left"/>
      <w:pPr>
        <w:tabs>
          <w:tab w:val="num" w:pos="2160"/>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0" w15:restartNumberingAfterBreak="0">
    <w:nsid w:val="4E7D67B2"/>
    <w:multiLevelType w:val="hybridMultilevel"/>
    <w:tmpl w:val="ECB43482"/>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51" w15:restartNumberingAfterBreak="0">
    <w:nsid w:val="4F9B3C72"/>
    <w:multiLevelType w:val="multilevel"/>
    <w:tmpl w:val="D7964668"/>
    <w:lvl w:ilvl="0">
      <w:start w:val="3"/>
      <w:numFmt w:val="decimal"/>
      <w:lvlText w:val="%1."/>
      <w:lvlJc w:val="left"/>
      <w:pPr>
        <w:ind w:left="400" w:hanging="400"/>
      </w:pPr>
      <w:rPr>
        <w:rFonts w:hint="default"/>
      </w:rPr>
    </w:lvl>
    <w:lvl w:ilvl="1">
      <w:start w:val="1"/>
      <w:numFmt w:val="bullet"/>
      <w:lvlText w:val=""/>
      <w:lvlJc w:val="left"/>
      <w:pPr>
        <w:ind w:left="2136" w:hanging="360"/>
      </w:pPr>
      <w:rPr>
        <w:rFonts w:ascii="Symbol" w:hAnsi="Symbol"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52" w15:restartNumberingAfterBreak="0">
    <w:nsid w:val="50D13365"/>
    <w:multiLevelType w:val="hybridMultilevel"/>
    <w:tmpl w:val="ECB2F8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54DF404A"/>
    <w:multiLevelType w:val="hybridMultilevel"/>
    <w:tmpl w:val="2C76F1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560E2007"/>
    <w:multiLevelType w:val="hybridMultilevel"/>
    <w:tmpl w:val="B61830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59D4523F"/>
    <w:multiLevelType w:val="hybridMultilevel"/>
    <w:tmpl w:val="8AECEE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5BFD468D"/>
    <w:multiLevelType w:val="hybridMultilevel"/>
    <w:tmpl w:val="8C1C9A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5C9C051F"/>
    <w:multiLevelType w:val="hybridMultilevel"/>
    <w:tmpl w:val="DFE4C6D4"/>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58" w15:restartNumberingAfterBreak="0">
    <w:nsid w:val="5CE91FFD"/>
    <w:multiLevelType w:val="hybridMultilevel"/>
    <w:tmpl w:val="E8D2409C"/>
    <w:lvl w:ilvl="0" w:tplc="ED160682">
      <w:start w:val="3"/>
      <w:numFmt w:val="bullet"/>
      <w:lvlText w:val="-"/>
      <w:lvlJc w:val="left"/>
      <w:pPr>
        <w:ind w:left="1060" w:hanging="360"/>
      </w:pPr>
      <w:rPr>
        <w:rFonts w:ascii="TimesNewRomanPSMT" w:eastAsia="StarSymbol" w:hAnsi="TimesNewRomanPSMT" w:cs="TimesNewRomanPSMT"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59" w15:restartNumberingAfterBreak="0">
    <w:nsid w:val="5D140EAA"/>
    <w:multiLevelType w:val="hybridMultilevel"/>
    <w:tmpl w:val="AAFCF5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5D7E66E7"/>
    <w:multiLevelType w:val="hybridMultilevel"/>
    <w:tmpl w:val="F642F7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5DFE2366"/>
    <w:multiLevelType w:val="hybridMultilevel"/>
    <w:tmpl w:val="56848B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62C33111"/>
    <w:multiLevelType w:val="hybridMultilevel"/>
    <w:tmpl w:val="40C2D04C"/>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63" w15:restartNumberingAfterBreak="0">
    <w:nsid w:val="6479322F"/>
    <w:multiLevelType w:val="hybridMultilevel"/>
    <w:tmpl w:val="D640CF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67EF03FB"/>
    <w:multiLevelType w:val="hybridMultilevel"/>
    <w:tmpl w:val="5770F54C"/>
    <w:lvl w:ilvl="0" w:tplc="0E3ECAD8">
      <w:start w:val="1"/>
      <w:numFmt w:val="upperRoman"/>
      <w:lvlText w:val="%1."/>
      <w:lvlJc w:val="left"/>
      <w:pPr>
        <w:ind w:left="1080" w:hanging="72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69E37D6F"/>
    <w:multiLevelType w:val="hybridMultilevel"/>
    <w:tmpl w:val="6696F2BA"/>
    <w:lvl w:ilvl="0" w:tplc="FFFFFFFF">
      <w:start w:val="1"/>
      <w:numFmt w:val="decimal"/>
      <w:lvlText w:val="(%1)"/>
      <w:lvlJc w:val="left"/>
      <w:pPr>
        <w:tabs>
          <w:tab w:val="num" w:pos="1211"/>
        </w:tabs>
        <w:ind w:left="1211" w:hanging="360"/>
      </w:pPr>
      <w:rPr>
        <w:rFonts w:hint="default"/>
      </w:rPr>
    </w:lvl>
    <w:lvl w:ilvl="1" w:tplc="D4ECFC24">
      <w:start w:val="1"/>
      <w:numFmt w:val="decimal"/>
      <w:lvlText w:val="%2."/>
      <w:lvlJc w:val="left"/>
      <w:pPr>
        <w:tabs>
          <w:tab w:val="num" w:pos="1066"/>
        </w:tabs>
        <w:ind w:left="1066" w:hanging="357"/>
      </w:pPr>
      <w:rPr>
        <w:rFonts w:hint="default"/>
      </w:rPr>
    </w:lvl>
    <w:lvl w:ilvl="2" w:tplc="FFFFFFFF">
      <w:start w:val="1"/>
      <w:numFmt w:val="lowerRoman"/>
      <w:lvlText w:val="%3."/>
      <w:lvlJc w:val="right"/>
      <w:pPr>
        <w:tabs>
          <w:tab w:val="num" w:pos="2160"/>
        </w:tabs>
        <w:ind w:left="2160" w:hanging="180"/>
      </w:pPr>
    </w:lvl>
    <w:lvl w:ilvl="3" w:tplc="FFFFFFFF">
      <w:start w:val="3"/>
      <w:numFmt w:val="bullet"/>
      <w:lvlText w:val="-"/>
      <w:lvlJc w:val="left"/>
      <w:pPr>
        <w:tabs>
          <w:tab w:val="num" w:pos="2880"/>
        </w:tabs>
        <w:ind w:left="2880" w:hanging="360"/>
      </w:pPr>
      <w:rPr>
        <w:rFonts w:ascii="Times New Roman" w:eastAsia="Times New Roman" w:hAnsi="Times New Roman" w:cs="Times New Roman" w:hint="default"/>
      </w:rPr>
    </w:lvl>
    <w:lvl w:ilvl="4" w:tplc="FFFFFFFF">
      <w:start w:val="1"/>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15:restartNumberingAfterBreak="0">
    <w:nsid w:val="6A5E7080"/>
    <w:multiLevelType w:val="hybridMultilevel"/>
    <w:tmpl w:val="6EF8B874"/>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67" w15:restartNumberingAfterBreak="0">
    <w:nsid w:val="6D757D18"/>
    <w:multiLevelType w:val="hybridMultilevel"/>
    <w:tmpl w:val="CB40C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6DEA7693"/>
    <w:multiLevelType w:val="hybridMultilevel"/>
    <w:tmpl w:val="D9460186"/>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69" w15:restartNumberingAfterBreak="0">
    <w:nsid w:val="76C7023E"/>
    <w:multiLevelType w:val="hybridMultilevel"/>
    <w:tmpl w:val="8DF0AF9A"/>
    <w:lvl w:ilvl="0" w:tplc="CA849EE6">
      <w:start w:val="1"/>
      <w:numFmt w:val="bullet"/>
      <w:lvlText w:val=""/>
      <w:lvlJc w:val="left"/>
      <w:pPr>
        <w:ind w:left="1080" w:hanging="360"/>
      </w:pPr>
      <w:rPr>
        <w:rFonts w:ascii="Wingdings" w:eastAsia="Calibri"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0" w15:restartNumberingAfterBreak="0">
    <w:nsid w:val="778E4F29"/>
    <w:multiLevelType w:val="multilevel"/>
    <w:tmpl w:val="4748F4AC"/>
    <w:lvl w:ilvl="0">
      <w:start w:val="1"/>
      <w:numFmt w:val="decimal"/>
      <w:lvlText w:val="%1."/>
      <w:lvlJc w:val="left"/>
      <w:pPr>
        <w:ind w:left="1440" w:hanging="360"/>
      </w:pPr>
      <w:rPr>
        <w:rFonts w:ascii="Arial" w:hAnsi="Arial" w:cs="Arial" w:hint="default"/>
      </w:rPr>
    </w:lvl>
    <w:lvl w:ilvl="1">
      <w:start w:val="2"/>
      <w:numFmt w:val="decimal"/>
      <w:isLgl/>
      <w:lvlText w:val="%1.%2."/>
      <w:lvlJc w:val="left"/>
      <w:pPr>
        <w:ind w:left="2136" w:hanging="720"/>
      </w:pPr>
      <w:rPr>
        <w:rFonts w:hint="default"/>
      </w:rPr>
    </w:lvl>
    <w:lvl w:ilvl="2">
      <w:start w:val="1"/>
      <w:numFmt w:val="decimal"/>
      <w:isLgl/>
      <w:lvlText w:val="%1.%2.%3."/>
      <w:lvlJc w:val="left"/>
      <w:pPr>
        <w:ind w:left="2472" w:hanging="720"/>
      </w:pPr>
      <w:rPr>
        <w:rFonts w:hint="default"/>
      </w:rPr>
    </w:lvl>
    <w:lvl w:ilvl="3">
      <w:start w:val="1"/>
      <w:numFmt w:val="decimal"/>
      <w:isLgl/>
      <w:lvlText w:val="%1.%2.%3.%4."/>
      <w:lvlJc w:val="left"/>
      <w:pPr>
        <w:ind w:left="3168" w:hanging="1080"/>
      </w:pPr>
      <w:rPr>
        <w:rFonts w:hint="default"/>
      </w:rPr>
    </w:lvl>
    <w:lvl w:ilvl="4">
      <w:start w:val="1"/>
      <w:numFmt w:val="decimal"/>
      <w:isLgl/>
      <w:lvlText w:val="%1.%2.%3.%4.%5."/>
      <w:lvlJc w:val="left"/>
      <w:pPr>
        <w:ind w:left="3504" w:hanging="1080"/>
      </w:pPr>
      <w:rPr>
        <w:rFonts w:hint="default"/>
      </w:rPr>
    </w:lvl>
    <w:lvl w:ilvl="5">
      <w:start w:val="1"/>
      <w:numFmt w:val="decimal"/>
      <w:isLgl/>
      <w:lvlText w:val="%1.%2.%3.%4.%5.%6."/>
      <w:lvlJc w:val="left"/>
      <w:pPr>
        <w:ind w:left="4200" w:hanging="1440"/>
      </w:pPr>
      <w:rPr>
        <w:rFonts w:hint="default"/>
      </w:rPr>
    </w:lvl>
    <w:lvl w:ilvl="6">
      <w:start w:val="1"/>
      <w:numFmt w:val="decimal"/>
      <w:isLgl/>
      <w:lvlText w:val="%1.%2.%3.%4.%5.%6.%7."/>
      <w:lvlJc w:val="left"/>
      <w:pPr>
        <w:ind w:left="4536" w:hanging="1440"/>
      </w:pPr>
      <w:rPr>
        <w:rFonts w:hint="default"/>
      </w:rPr>
    </w:lvl>
    <w:lvl w:ilvl="7">
      <w:start w:val="1"/>
      <w:numFmt w:val="decimal"/>
      <w:isLgl/>
      <w:lvlText w:val="%1.%2.%3.%4.%5.%6.%7.%8."/>
      <w:lvlJc w:val="left"/>
      <w:pPr>
        <w:ind w:left="5232" w:hanging="1800"/>
      </w:pPr>
      <w:rPr>
        <w:rFonts w:hint="default"/>
      </w:rPr>
    </w:lvl>
    <w:lvl w:ilvl="8">
      <w:start w:val="1"/>
      <w:numFmt w:val="decimal"/>
      <w:isLgl/>
      <w:lvlText w:val="%1.%2.%3.%4.%5.%6.%7.%8.%9."/>
      <w:lvlJc w:val="left"/>
      <w:pPr>
        <w:ind w:left="5928" w:hanging="2160"/>
      </w:pPr>
      <w:rPr>
        <w:rFonts w:hint="default"/>
      </w:rPr>
    </w:lvl>
  </w:abstractNum>
  <w:abstractNum w:abstractNumId="71" w15:restartNumberingAfterBreak="0">
    <w:nsid w:val="77F24CF6"/>
    <w:multiLevelType w:val="hybridMultilevel"/>
    <w:tmpl w:val="8E34D7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7AE02649"/>
    <w:multiLevelType w:val="hybridMultilevel"/>
    <w:tmpl w:val="D06EAD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7AED1A65"/>
    <w:multiLevelType w:val="hybridMultilevel"/>
    <w:tmpl w:val="917A9164"/>
    <w:lvl w:ilvl="0" w:tplc="04070001">
      <w:start w:val="1"/>
      <w:numFmt w:val="bullet"/>
      <w:lvlText w:val=""/>
      <w:lvlJc w:val="left"/>
      <w:pPr>
        <w:ind w:left="720" w:hanging="360"/>
      </w:pPr>
      <w:rPr>
        <w:rFonts w:ascii="Symbol" w:hAnsi="Symbol" w:hint="default"/>
      </w:rPr>
    </w:lvl>
    <w:lvl w:ilvl="1" w:tplc="ED160682">
      <w:start w:val="3"/>
      <w:numFmt w:val="bullet"/>
      <w:lvlText w:val="-"/>
      <w:lvlJc w:val="left"/>
      <w:pPr>
        <w:ind w:left="1440" w:hanging="360"/>
      </w:pPr>
      <w:rPr>
        <w:rFonts w:ascii="TimesNewRomanPSMT" w:eastAsia="StarSymbol" w:hAnsi="TimesNewRomanPSMT" w:cs="TimesNewRomanPSMT"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7BA82D39"/>
    <w:multiLevelType w:val="hybridMultilevel"/>
    <w:tmpl w:val="99B66064"/>
    <w:lvl w:ilvl="0" w:tplc="63288D7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16cid:durableId="1525636189">
    <w:abstractNumId w:val="49"/>
  </w:num>
  <w:num w:numId="2" w16cid:durableId="1996181519">
    <w:abstractNumId w:val="56"/>
  </w:num>
  <w:num w:numId="3" w16cid:durableId="2012247833">
    <w:abstractNumId w:val="58"/>
  </w:num>
  <w:num w:numId="4" w16cid:durableId="935484527">
    <w:abstractNumId w:val="37"/>
  </w:num>
  <w:num w:numId="5" w16cid:durableId="1731228527">
    <w:abstractNumId w:val="59"/>
  </w:num>
  <w:num w:numId="6" w16cid:durableId="1194613696">
    <w:abstractNumId w:val="32"/>
  </w:num>
  <w:num w:numId="7" w16cid:durableId="553199969">
    <w:abstractNumId w:val="67"/>
  </w:num>
  <w:num w:numId="8" w16cid:durableId="2003922849">
    <w:abstractNumId w:val="63"/>
  </w:num>
  <w:num w:numId="9" w16cid:durableId="1732264198">
    <w:abstractNumId w:val="52"/>
  </w:num>
  <w:num w:numId="10" w16cid:durableId="1739665717">
    <w:abstractNumId w:val="23"/>
  </w:num>
  <w:num w:numId="11" w16cid:durableId="46534143">
    <w:abstractNumId w:val="42"/>
  </w:num>
  <w:num w:numId="12" w16cid:durableId="928932159">
    <w:abstractNumId w:val="22"/>
  </w:num>
  <w:num w:numId="13" w16cid:durableId="933854057">
    <w:abstractNumId w:val="72"/>
  </w:num>
  <w:num w:numId="14" w16cid:durableId="920718978">
    <w:abstractNumId w:val="30"/>
  </w:num>
  <w:num w:numId="15" w16cid:durableId="1807308895">
    <w:abstractNumId w:val="33"/>
  </w:num>
  <w:num w:numId="16" w16cid:durableId="1524973238">
    <w:abstractNumId w:val="38"/>
  </w:num>
  <w:num w:numId="17" w16cid:durableId="200676628">
    <w:abstractNumId w:val="48"/>
  </w:num>
  <w:num w:numId="18" w16cid:durableId="1159465080">
    <w:abstractNumId w:val="55"/>
  </w:num>
  <w:num w:numId="19" w16cid:durableId="1196502029">
    <w:abstractNumId w:val="35"/>
  </w:num>
  <w:num w:numId="20" w16cid:durableId="1376662195">
    <w:abstractNumId w:val="73"/>
  </w:num>
  <w:num w:numId="21" w16cid:durableId="948246096">
    <w:abstractNumId w:val="32"/>
  </w:num>
  <w:num w:numId="22" w16cid:durableId="1387682526">
    <w:abstractNumId w:val="16"/>
  </w:num>
  <w:num w:numId="23" w16cid:durableId="1078819803">
    <w:abstractNumId w:val="29"/>
  </w:num>
  <w:num w:numId="24" w16cid:durableId="907494487">
    <w:abstractNumId w:val="65"/>
  </w:num>
  <w:num w:numId="25" w16cid:durableId="977759538">
    <w:abstractNumId w:val="34"/>
  </w:num>
  <w:num w:numId="26" w16cid:durableId="967004368">
    <w:abstractNumId w:val="44"/>
  </w:num>
  <w:num w:numId="27" w16cid:durableId="933784544">
    <w:abstractNumId w:val="61"/>
  </w:num>
  <w:num w:numId="28" w16cid:durableId="1834950638">
    <w:abstractNumId w:val="39"/>
  </w:num>
  <w:num w:numId="29" w16cid:durableId="1214730638">
    <w:abstractNumId w:val="46"/>
  </w:num>
  <w:num w:numId="30" w16cid:durableId="1492021178">
    <w:abstractNumId w:val="60"/>
  </w:num>
  <w:num w:numId="31" w16cid:durableId="316493275">
    <w:abstractNumId w:val="21"/>
  </w:num>
  <w:num w:numId="32" w16cid:durableId="1157918113">
    <w:abstractNumId w:val="71"/>
  </w:num>
  <w:num w:numId="33" w16cid:durableId="2139913605">
    <w:abstractNumId w:val="24"/>
  </w:num>
  <w:num w:numId="34" w16cid:durableId="1753894221">
    <w:abstractNumId w:val="74"/>
  </w:num>
  <w:num w:numId="35" w16cid:durableId="1489324698">
    <w:abstractNumId w:val="40"/>
  </w:num>
  <w:num w:numId="36" w16cid:durableId="1786273395">
    <w:abstractNumId w:val="69"/>
  </w:num>
  <w:num w:numId="37" w16cid:durableId="205022945">
    <w:abstractNumId w:val="25"/>
  </w:num>
  <w:num w:numId="38" w16cid:durableId="862128769">
    <w:abstractNumId w:val="27"/>
  </w:num>
  <w:num w:numId="39" w16cid:durableId="187841426">
    <w:abstractNumId w:val="3"/>
  </w:num>
  <w:num w:numId="40" w16cid:durableId="492647742">
    <w:abstractNumId w:val="2"/>
  </w:num>
  <w:num w:numId="41" w16cid:durableId="515538641">
    <w:abstractNumId w:val="1"/>
  </w:num>
  <w:num w:numId="42" w16cid:durableId="1791702900">
    <w:abstractNumId w:val="0"/>
  </w:num>
  <w:num w:numId="43" w16cid:durableId="77874407">
    <w:abstractNumId w:val="15"/>
  </w:num>
  <w:num w:numId="44" w16cid:durableId="441607723">
    <w:abstractNumId w:val="28"/>
  </w:num>
  <w:num w:numId="45" w16cid:durableId="64994398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05554048">
    <w:abstractNumId w:val="26"/>
  </w:num>
  <w:num w:numId="47" w16cid:durableId="1997998653">
    <w:abstractNumId w:val="45"/>
  </w:num>
  <w:num w:numId="48" w16cid:durableId="34082598">
    <w:abstractNumId w:val="36"/>
  </w:num>
  <w:num w:numId="49" w16cid:durableId="1217160647">
    <w:abstractNumId w:val="43"/>
  </w:num>
  <w:num w:numId="50" w16cid:durableId="392588179">
    <w:abstractNumId w:val="17"/>
  </w:num>
  <w:num w:numId="51" w16cid:durableId="1302268219">
    <w:abstractNumId w:val="47"/>
  </w:num>
  <w:num w:numId="52" w16cid:durableId="998070916">
    <w:abstractNumId w:val="54"/>
  </w:num>
  <w:num w:numId="53" w16cid:durableId="1353070807">
    <w:abstractNumId w:val="64"/>
  </w:num>
  <w:num w:numId="54" w16cid:durableId="1236016807">
    <w:abstractNumId w:val="41"/>
  </w:num>
  <w:num w:numId="55" w16cid:durableId="892888666">
    <w:abstractNumId w:val="18"/>
  </w:num>
  <w:num w:numId="56" w16cid:durableId="280428674">
    <w:abstractNumId w:val="68"/>
  </w:num>
  <w:num w:numId="57" w16cid:durableId="678040245">
    <w:abstractNumId w:val="57"/>
  </w:num>
  <w:num w:numId="58" w16cid:durableId="1366055161">
    <w:abstractNumId w:val="70"/>
  </w:num>
  <w:num w:numId="59" w16cid:durableId="267154253">
    <w:abstractNumId w:val="51"/>
  </w:num>
  <w:num w:numId="60" w16cid:durableId="64031020">
    <w:abstractNumId w:val="19"/>
  </w:num>
  <w:num w:numId="61" w16cid:durableId="1289240260">
    <w:abstractNumId w:val="62"/>
  </w:num>
  <w:num w:numId="62" w16cid:durableId="1709911668">
    <w:abstractNumId w:val="50"/>
  </w:num>
  <w:num w:numId="63" w16cid:durableId="1389305398">
    <w:abstractNumId w:val="31"/>
  </w:num>
  <w:num w:numId="64" w16cid:durableId="1556356621">
    <w:abstractNumId w:val="20"/>
  </w:num>
  <w:num w:numId="65" w16cid:durableId="1888255413">
    <w:abstractNumId w:val="5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proofState w:spelling="clean" w:grammar="clean"/>
  <w:defaultTabStop w:val="340"/>
  <w:autoHyphenation/>
  <w:hyphenationZone w:val="425"/>
  <w:drawingGridHorizontalSpacing w:val="18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586"/>
    <w:rsid w:val="00004266"/>
    <w:rsid w:val="0000674B"/>
    <w:rsid w:val="000069F3"/>
    <w:rsid w:val="000208C9"/>
    <w:rsid w:val="00026129"/>
    <w:rsid w:val="000308CA"/>
    <w:rsid w:val="0003755F"/>
    <w:rsid w:val="00037C8F"/>
    <w:rsid w:val="00041F14"/>
    <w:rsid w:val="00051F87"/>
    <w:rsid w:val="00061882"/>
    <w:rsid w:val="000619A3"/>
    <w:rsid w:val="00062304"/>
    <w:rsid w:val="000631F2"/>
    <w:rsid w:val="0006444D"/>
    <w:rsid w:val="0007631B"/>
    <w:rsid w:val="00081A82"/>
    <w:rsid w:val="000850D2"/>
    <w:rsid w:val="00087EE4"/>
    <w:rsid w:val="00090F76"/>
    <w:rsid w:val="00093237"/>
    <w:rsid w:val="000938FA"/>
    <w:rsid w:val="000B423B"/>
    <w:rsid w:val="000C0E4A"/>
    <w:rsid w:val="000C7DDE"/>
    <w:rsid w:val="000D1AD8"/>
    <w:rsid w:val="000D1F93"/>
    <w:rsid w:val="000E0009"/>
    <w:rsid w:val="000E3B8D"/>
    <w:rsid w:val="000E4137"/>
    <w:rsid w:val="000F0573"/>
    <w:rsid w:val="000F3374"/>
    <w:rsid w:val="001104A5"/>
    <w:rsid w:val="00121AC0"/>
    <w:rsid w:val="00121F7C"/>
    <w:rsid w:val="00130508"/>
    <w:rsid w:val="0013463D"/>
    <w:rsid w:val="0013766B"/>
    <w:rsid w:val="001377E7"/>
    <w:rsid w:val="00146FA6"/>
    <w:rsid w:val="001507BA"/>
    <w:rsid w:val="001560D8"/>
    <w:rsid w:val="00157927"/>
    <w:rsid w:val="00163E0F"/>
    <w:rsid w:val="00165BD7"/>
    <w:rsid w:val="00167210"/>
    <w:rsid w:val="001674E4"/>
    <w:rsid w:val="00173EBA"/>
    <w:rsid w:val="0017756D"/>
    <w:rsid w:val="0018198B"/>
    <w:rsid w:val="00186947"/>
    <w:rsid w:val="00194A6D"/>
    <w:rsid w:val="001B36F3"/>
    <w:rsid w:val="001B5123"/>
    <w:rsid w:val="001E054E"/>
    <w:rsid w:val="001E3B79"/>
    <w:rsid w:val="001E411D"/>
    <w:rsid w:val="001F31CF"/>
    <w:rsid w:val="001F3861"/>
    <w:rsid w:val="001F7ACE"/>
    <w:rsid w:val="00200914"/>
    <w:rsid w:val="00204325"/>
    <w:rsid w:val="0020445E"/>
    <w:rsid w:val="002124BD"/>
    <w:rsid w:val="00212A1F"/>
    <w:rsid w:val="00236EDD"/>
    <w:rsid w:val="0023726E"/>
    <w:rsid w:val="002404CD"/>
    <w:rsid w:val="002459F5"/>
    <w:rsid w:val="00250044"/>
    <w:rsid w:val="00252727"/>
    <w:rsid w:val="00257124"/>
    <w:rsid w:val="00263692"/>
    <w:rsid w:val="0027686F"/>
    <w:rsid w:val="00280F6A"/>
    <w:rsid w:val="00291864"/>
    <w:rsid w:val="00292619"/>
    <w:rsid w:val="00293A45"/>
    <w:rsid w:val="002B0AA8"/>
    <w:rsid w:val="002C08E1"/>
    <w:rsid w:val="002D0143"/>
    <w:rsid w:val="002D12F2"/>
    <w:rsid w:val="002D555D"/>
    <w:rsid w:val="002D60FC"/>
    <w:rsid w:val="002E31E4"/>
    <w:rsid w:val="002F0518"/>
    <w:rsid w:val="002F3A99"/>
    <w:rsid w:val="003057E5"/>
    <w:rsid w:val="00307DA2"/>
    <w:rsid w:val="0031231D"/>
    <w:rsid w:val="003164A4"/>
    <w:rsid w:val="00317377"/>
    <w:rsid w:val="00322923"/>
    <w:rsid w:val="00335812"/>
    <w:rsid w:val="00340A6E"/>
    <w:rsid w:val="00341A70"/>
    <w:rsid w:val="003527A0"/>
    <w:rsid w:val="00352DE4"/>
    <w:rsid w:val="0035655F"/>
    <w:rsid w:val="0036571E"/>
    <w:rsid w:val="0036775C"/>
    <w:rsid w:val="0037418A"/>
    <w:rsid w:val="00377FF0"/>
    <w:rsid w:val="003952FE"/>
    <w:rsid w:val="00395BCE"/>
    <w:rsid w:val="003A6B8C"/>
    <w:rsid w:val="003A6CE2"/>
    <w:rsid w:val="003B3B18"/>
    <w:rsid w:val="003B522C"/>
    <w:rsid w:val="003B5F54"/>
    <w:rsid w:val="003C05FF"/>
    <w:rsid w:val="003C0BA6"/>
    <w:rsid w:val="003C5D88"/>
    <w:rsid w:val="003D06F8"/>
    <w:rsid w:val="003D43BB"/>
    <w:rsid w:val="003D43FD"/>
    <w:rsid w:val="003D63AD"/>
    <w:rsid w:val="003D74AE"/>
    <w:rsid w:val="003E6EEA"/>
    <w:rsid w:val="003F0A0B"/>
    <w:rsid w:val="003F0BFA"/>
    <w:rsid w:val="003F14B8"/>
    <w:rsid w:val="003F2323"/>
    <w:rsid w:val="003F6791"/>
    <w:rsid w:val="003F7352"/>
    <w:rsid w:val="00401608"/>
    <w:rsid w:val="00406681"/>
    <w:rsid w:val="00410FA6"/>
    <w:rsid w:val="0041119B"/>
    <w:rsid w:val="00422680"/>
    <w:rsid w:val="004231E0"/>
    <w:rsid w:val="00430F93"/>
    <w:rsid w:val="0043454A"/>
    <w:rsid w:val="00447EC0"/>
    <w:rsid w:val="00450910"/>
    <w:rsid w:val="00455691"/>
    <w:rsid w:val="004633BC"/>
    <w:rsid w:val="00465C72"/>
    <w:rsid w:val="00470EC2"/>
    <w:rsid w:val="00471FED"/>
    <w:rsid w:val="004812DE"/>
    <w:rsid w:val="00485A7C"/>
    <w:rsid w:val="0049153D"/>
    <w:rsid w:val="004B2376"/>
    <w:rsid w:val="004B3B2B"/>
    <w:rsid w:val="004B41C8"/>
    <w:rsid w:val="004B56DF"/>
    <w:rsid w:val="004C0BB7"/>
    <w:rsid w:val="004C12D1"/>
    <w:rsid w:val="004C640C"/>
    <w:rsid w:val="004C6810"/>
    <w:rsid w:val="00501FCD"/>
    <w:rsid w:val="00502901"/>
    <w:rsid w:val="00513244"/>
    <w:rsid w:val="00521B11"/>
    <w:rsid w:val="00523F52"/>
    <w:rsid w:val="005259C4"/>
    <w:rsid w:val="00526A63"/>
    <w:rsid w:val="00531933"/>
    <w:rsid w:val="0053562F"/>
    <w:rsid w:val="0053595E"/>
    <w:rsid w:val="00535A3D"/>
    <w:rsid w:val="00536FDC"/>
    <w:rsid w:val="005372EC"/>
    <w:rsid w:val="0053735C"/>
    <w:rsid w:val="00540C88"/>
    <w:rsid w:val="005466C3"/>
    <w:rsid w:val="00547365"/>
    <w:rsid w:val="0055333B"/>
    <w:rsid w:val="00554A0D"/>
    <w:rsid w:val="00554FF5"/>
    <w:rsid w:val="00561900"/>
    <w:rsid w:val="005629C5"/>
    <w:rsid w:val="00577B9A"/>
    <w:rsid w:val="00583D18"/>
    <w:rsid w:val="00594DD1"/>
    <w:rsid w:val="00596BC5"/>
    <w:rsid w:val="005A30F3"/>
    <w:rsid w:val="005A3956"/>
    <w:rsid w:val="005A71B4"/>
    <w:rsid w:val="005B23F4"/>
    <w:rsid w:val="005B3A1D"/>
    <w:rsid w:val="005C222D"/>
    <w:rsid w:val="005C6941"/>
    <w:rsid w:val="005C6D24"/>
    <w:rsid w:val="005E3162"/>
    <w:rsid w:val="005F3355"/>
    <w:rsid w:val="005F7CE3"/>
    <w:rsid w:val="0060108F"/>
    <w:rsid w:val="00636B71"/>
    <w:rsid w:val="00644511"/>
    <w:rsid w:val="00651774"/>
    <w:rsid w:val="00657A48"/>
    <w:rsid w:val="006645EE"/>
    <w:rsid w:val="00666AF2"/>
    <w:rsid w:val="00672443"/>
    <w:rsid w:val="0067323E"/>
    <w:rsid w:val="0067392B"/>
    <w:rsid w:val="0067776F"/>
    <w:rsid w:val="00683CC4"/>
    <w:rsid w:val="00686437"/>
    <w:rsid w:val="00694918"/>
    <w:rsid w:val="00694BD1"/>
    <w:rsid w:val="00695268"/>
    <w:rsid w:val="006A1B30"/>
    <w:rsid w:val="006A32DB"/>
    <w:rsid w:val="006A343E"/>
    <w:rsid w:val="006A5C40"/>
    <w:rsid w:val="006C5BBC"/>
    <w:rsid w:val="006C5D10"/>
    <w:rsid w:val="006C7EC5"/>
    <w:rsid w:val="006D4920"/>
    <w:rsid w:val="006E5AFC"/>
    <w:rsid w:val="006F56E9"/>
    <w:rsid w:val="006F5C20"/>
    <w:rsid w:val="007024A8"/>
    <w:rsid w:val="007106B1"/>
    <w:rsid w:val="007153DD"/>
    <w:rsid w:val="00716DDA"/>
    <w:rsid w:val="007343E1"/>
    <w:rsid w:val="00741781"/>
    <w:rsid w:val="00742A7A"/>
    <w:rsid w:val="00747ADF"/>
    <w:rsid w:val="00754776"/>
    <w:rsid w:val="00763A45"/>
    <w:rsid w:val="00764B36"/>
    <w:rsid w:val="007714F8"/>
    <w:rsid w:val="007731C2"/>
    <w:rsid w:val="007804C8"/>
    <w:rsid w:val="00780AB5"/>
    <w:rsid w:val="00781274"/>
    <w:rsid w:val="007821ED"/>
    <w:rsid w:val="007850DC"/>
    <w:rsid w:val="0078735E"/>
    <w:rsid w:val="007916BD"/>
    <w:rsid w:val="00793740"/>
    <w:rsid w:val="007954D1"/>
    <w:rsid w:val="00796234"/>
    <w:rsid w:val="007A3997"/>
    <w:rsid w:val="007D1132"/>
    <w:rsid w:val="007E20B0"/>
    <w:rsid w:val="007E46FF"/>
    <w:rsid w:val="007E4A0D"/>
    <w:rsid w:val="007F2122"/>
    <w:rsid w:val="007F6BB0"/>
    <w:rsid w:val="008006BC"/>
    <w:rsid w:val="008026E3"/>
    <w:rsid w:val="00802A49"/>
    <w:rsid w:val="00806442"/>
    <w:rsid w:val="00812C03"/>
    <w:rsid w:val="008167EA"/>
    <w:rsid w:val="008175A1"/>
    <w:rsid w:val="00821B10"/>
    <w:rsid w:val="00830284"/>
    <w:rsid w:val="00836BBA"/>
    <w:rsid w:val="00842E01"/>
    <w:rsid w:val="008467F3"/>
    <w:rsid w:val="00851297"/>
    <w:rsid w:val="00855556"/>
    <w:rsid w:val="00862F8C"/>
    <w:rsid w:val="00863C3B"/>
    <w:rsid w:val="00876EB8"/>
    <w:rsid w:val="00882F57"/>
    <w:rsid w:val="00893D82"/>
    <w:rsid w:val="008956E8"/>
    <w:rsid w:val="008A4892"/>
    <w:rsid w:val="008B5D18"/>
    <w:rsid w:val="008D4DA7"/>
    <w:rsid w:val="008E13CB"/>
    <w:rsid w:val="008F07BD"/>
    <w:rsid w:val="00917259"/>
    <w:rsid w:val="0093079F"/>
    <w:rsid w:val="00931448"/>
    <w:rsid w:val="00936A99"/>
    <w:rsid w:val="009407CD"/>
    <w:rsid w:val="009516BA"/>
    <w:rsid w:val="00956617"/>
    <w:rsid w:val="00960171"/>
    <w:rsid w:val="0096506D"/>
    <w:rsid w:val="00972013"/>
    <w:rsid w:val="00984AA2"/>
    <w:rsid w:val="00984B73"/>
    <w:rsid w:val="00991154"/>
    <w:rsid w:val="00997503"/>
    <w:rsid w:val="00997D91"/>
    <w:rsid w:val="009A09BB"/>
    <w:rsid w:val="009B0322"/>
    <w:rsid w:val="009B0633"/>
    <w:rsid w:val="009B61A3"/>
    <w:rsid w:val="009B6716"/>
    <w:rsid w:val="009C402B"/>
    <w:rsid w:val="009C507D"/>
    <w:rsid w:val="009C6EA2"/>
    <w:rsid w:val="009D3209"/>
    <w:rsid w:val="009E1472"/>
    <w:rsid w:val="009E1AE7"/>
    <w:rsid w:val="009E4BC9"/>
    <w:rsid w:val="009F48D8"/>
    <w:rsid w:val="00A05FF4"/>
    <w:rsid w:val="00A0616E"/>
    <w:rsid w:val="00A06BFD"/>
    <w:rsid w:val="00A079AE"/>
    <w:rsid w:val="00A116CD"/>
    <w:rsid w:val="00A11E28"/>
    <w:rsid w:val="00A152FD"/>
    <w:rsid w:val="00A17397"/>
    <w:rsid w:val="00A17906"/>
    <w:rsid w:val="00A473E9"/>
    <w:rsid w:val="00A478F5"/>
    <w:rsid w:val="00A5638A"/>
    <w:rsid w:val="00A600A8"/>
    <w:rsid w:val="00A609A7"/>
    <w:rsid w:val="00A73753"/>
    <w:rsid w:val="00A73F3A"/>
    <w:rsid w:val="00A74F4D"/>
    <w:rsid w:val="00A7665E"/>
    <w:rsid w:val="00A76FED"/>
    <w:rsid w:val="00A94434"/>
    <w:rsid w:val="00AA1F52"/>
    <w:rsid w:val="00AB1296"/>
    <w:rsid w:val="00AB6355"/>
    <w:rsid w:val="00AC2D7E"/>
    <w:rsid w:val="00AD17CB"/>
    <w:rsid w:val="00AE0B6C"/>
    <w:rsid w:val="00AE36D9"/>
    <w:rsid w:val="00AF4761"/>
    <w:rsid w:val="00B01628"/>
    <w:rsid w:val="00B02E64"/>
    <w:rsid w:val="00B10054"/>
    <w:rsid w:val="00B10695"/>
    <w:rsid w:val="00B20058"/>
    <w:rsid w:val="00B229C1"/>
    <w:rsid w:val="00B2481D"/>
    <w:rsid w:val="00B3696F"/>
    <w:rsid w:val="00B37A7B"/>
    <w:rsid w:val="00B37EF9"/>
    <w:rsid w:val="00B41ACC"/>
    <w:rsid w:val="00B46E78"/>
    <w:rsid w:val="00B4761C"/>
    <w:rsid w:val="00B73A3A"/>
    <w:rsid w:val="00B80DFE"/>
    <w:rsid w:val="00B85D11"/>
    <w:rsid w:val="00B90638"/>
    <w:rsid w:val="00B9080E"/>
    <w:rsid w:val="00B97132"/>
    <w:rsid w:val="00B97879"/>
    <w:rsid w:val="00BA4180"/>
    <w:rsid w:val="00BA7C7B"/>
    <w:rsid w:val="00BB1B6D"/>
    <w:rsid w:val="00BB6A01"/>
    <w:rsid w:val="00BC15D3"/>
    <w:rsid w:val="00BC168D"/>
    <w:rsid w:val="00BD6612"/>
    <w:rsid w:val="00BE4D70"/>
    <w:rsid w:val="00BE5EAF"/>
    <w:rsid w:val="00BE62FF"/>
    <w:rsid w:val="00BE69E7"/>
    <w:rsid w:val="00BF5E41"/>
    <w:rsid w:val="00C15522"/>
    <w:rsid w:val="00C15E13"/>
    <w:rsid w:val="00C3562D"/>
    <w:rsid w:val="00C426AB"/>
    <w:rsid w:val="00C45E17"/>
    <w:rsid w:val="00C46808"/>
    <w:rsid w:val="00C46D1B"/>
    <w:rsid w:val="00C546E7"/>
    <w:rsid w:val="00C552A0"/>
    <w:rsid w:val="00C61AC0"/>
    <w:rsid w:val="00C63992"/>
    <w:rsid w:val="00C67E34"/>
    <w:rsid w:val="00C722F9"/>
    <w:rsid w:val="00C7281E"/>
    <w:rsid w:val="00C73AB8"/>
    <w:rsid w:val="00C81479"/>
    <w:rsid w:val="00C81D07"/>
    <w:rsid w:val="00CA087C"/>
    <w:rsid w:val="00CA319D"/>
    <w:rsid w:val="00CA636E"/>
    <w:rsid w:val="00CB0F7D"/>
    <w:rsid w:val="00CB472A"/>
    <w:rsid w:val="00CB5BDA"/>
    <w:rsid w:val="00CB6140"/>
    <w:rsid w:val="00CC1C4B"/>
    <w:rsid w:val="00CD26AF"/>
    <w:rsid w:val="00CD3C7F"/>
    <w:rsid w:val="00CE224E"/>
    <w:rsid w:val="00CE2FB9"/>
    <w:rsid w:val="00CE4317"/>
    <w:rsid w:val="00CE6AE1"/>
    <w:rsid w:val="00CE7E1A"/>
    <w:rsid w:val="00CF1419"/>
    <w:rsid w:val="00CF53A2"/>
    <w:rsid w:val="00D04E9E"/>
    <w:rsid w:val="00D0716E"/>
    <w:rsid w:val="00D136F0"/>
    <w:rsid w:val="00D202EE"/>
    <w:rsid w:val="00D24A27"/>
    <w:rsid w:val="00D36F91"/>
    <w:rsid w:val="00D37AF5"/>
    <w:rsid w:val="00D40FFE"/>
    <w:rsid w:val="00D429EE"/>
    <w:rsid w:val="00D43BA0"/>
    <w:rsid w:val="00D46D96"/>
    <w:rsid w:val="00D53E00"/>
    <w:rsid w:val="00D5526E"/>
    <w:rsid w:val="00D574AE"/>
    <w:rsid w:val="00D6155D"/>
    <w:rsid w:val="00D65E9F"/>
    <w:rsid w:val="00D70371"/>
    <w:rsid w:val="00D738E8"/>
    <w:rsid w:val="00D921FC"/>
    <w:rsid w:val="00DA2E31"/>
    <w:rsid w:val="00DA3F57"/>
    <w:rsid w:val="00DB518E"/>
    <w:rsid w:val="00DC5586"/>
    <w:rsid w:val="00DD15C7"/>
    <w:rsid w:val="00DD39A5"/>
    <w:rsid w:val="00DD4D6D"/>
    <w:rsid w:val="00DD756C"/>
    <w:rsid w:val="00DF59BD"/>
    <w:rsid w:val="00E0269F"/>
    <w:rsid w:val="00E04802"/>
    <w:rsid w:val="00E05092"/>
    <w:rsid w:val="00E15124"/>
    <w:rsid w:val="00E16E11"/>
    <w:rsid w:val="00E27DCE"/>
    <w:rsid w:val="00E303E5"/>
    <w:rsid w:val="00E309D3"/>
    <w:rsid w:val="00E30B5B"/>
    <w:rsid w:val="00E31930"/>
    <w:rsid w:val="00E320ED"/>
    <w:rsid w:val="00E352D4"/>
    <w:rsid w:val="00E35815"/>
    <w:rsid w:val="00E35BCE"/>
    <w:rsid w:val="00E35F32"/>
    <w:rsid w:val="00E4725E"/>
    <w:rsid w:val="00E52098"/>
    <w:rsid w:val="00E52F84"/>
    <w:rsid w:val="00E720EA"/>
    <w:rsid w:val="00E765FA"/>
    <w:rsid w:val="00E778F8"/>
    <w:rsid w:val="00E86238"/>
    <w:rsid w:val="00E95583"/>
    <w:rsid w:val="00E962A5"/>
    <w:rsid w:val="00EA04DB"/>
    <w:rsid w:val="00EA5F9B"/>
    <w:rsid w:val="00EC52B6"/>
    <w:rsid w:val="00EC7ADD"/>
    <w:rsid w:val="00ED3D2D"/>
    <w:rsid w:val="00ED6649"/>
    <w:rsid w:val="00ED7D59"/>
    <w:rsid w:val="00F10D49"/>
    <w:rsid w:val="00F260CB"/>
    <w:rsid w:val="00F27EB5"/>
    <w:rsid w:val="00F351F9"/>
    <w:rsid w:val="00F36908"/>
    <w:rsid w:val="00F41F70"/>
    <w:rsid w:val="00F430FA"/>
    <w:rsid w:val="00F43608"/>
    <w:rsid w:val="00F47567"/>
    <w:rsid w:val="00F50D00"/>
    <w:rsid w:val="00F50FF7"/>
    <w:rsid w:val="00F543D7"/>
    <w:rsid w:val="00F57DFC"/>
    <w:rsid w:val="00F67F55"/>
    <w:rsid w:val="00F7734F"/>
    <w:rsid w:val="00F84F73"/>
    <w:rsid w:val="00F87E3D"/>
    <w:rsid w:val="00F932DF"/>
    <w:rsid w:val="00FA40CD"/>
    <w:rsid w:val="00FC1473"/>
    <w:rsid w:val="00FC184E"/>
    <w:rsid w:val="00FC516C"/>
    <w:rsid w:val="00FD0035"/>
    <w:rsid w:val="00FE0AC2"/>
    <w:rsid w:val="00FE3E55"/>
    <w:rsid w:val="00FE5867"/>
    <w:rsid w:val="00FF5CF6"/>
    <w:rsid w:val="00FF5EF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7D3DA7"/>
  <w15:docId w15:val="{CD5618C8-11A8-4256-8895-5349032F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81A82"/>
    <w:rPr>
      <w:rFonts w:ascii="Arial" w:hAnsi="Arial"/>
      <w:sz w:val="24"/>
      <w:szCs w:val="24"/>
    </w:rPr>
  </w:style>
  <w:style w:type="paragraph" w:styleId="berschrift1">
    <w:name w:val="heading 1"/>
    <w:basedOn w:val="Standard"/>
    <w:next w:val="Standard"/>
    <w:qFormat/>
    <w:rsid w:val="00E309D3"/>
    <w:pPr>
      <w:keepNext/>
      <w:numPr>
        <w:numId w:val="1"/>
      </w:numPr>
      <w:jc w:val="center"/>
      <w:outlineLvl w:val="0"/>
    </w:pPr>
    <w:rPr>
      <w:b/>
      <w:bCs/>
      <w:sz w:val="32"/>
      <w:u w:val="single"/>
    </w:rPr>
  </w:style>
  <w:style w:type="paragraph" w:styleId="berschrift2">
    <w:name w:val="heading 2"/>
    <w:basedOn w:val="Standard"/>
    <w:next w:val="Standard"/>
    <w:qFormat/>
    <w:rsid w:val="00E309D3"/>
    <w:pPr>
      <w:keepNext/>
      <w:numPr>
        <w:ilvl w:val="1"/>
        <w:numId w:val="1"/>
      </w:numPr>
      <w:spacing w:before="240" w:after="60"/>
      <w:outlineLvl w:val="1"/>
    </w:pPr>
    <w:rPr>
      <w:rFonts w:cs="Arial"/>
      <w:b/>
      <w:bCs/>
      <w:iCs/>
      <w:sz w:val="28"/>
      <w:szCs w:val="28"/>
    </w:rPr>
  </w:style>
  <w:style w:type="paragraph" w:styleId="berschrift3">
    <w:name w:val="heading 3"/>
    <w:basedOn w:val="Standard"/>
    <w:next w:val="Standard"/>
    <w:qFormat/>
    <w:rsid w:val="00E309D3"/>
    <w:pPr>
      <w:keepNext/>
      <w:spacing w:before="240" w:after="60"/>
      <w:outlineLvl w:val="2"/>
    </w:pPr>
    <w:rPr>
      <w:rFonts w:cs="Arial"/>
      <w:b/>
      <w:bCs/>
      <w:sz w:val="26"/>
      <w:szCs w:val="26"/>
    </w:rPr>
  </w:style>
  <w:style w:type="paragraph" w:styleId="berschrift4">
    <w:name w:val="heading 4"/>
    <w:basedOn w:val="Standard"/>
    <w:next w:val="Standard"/>
    <w:qFormat/>
    <w:rsid w:val="00E309D3"/>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E309D3"/>
    <w:pPr>
      <w:keepNext/>
      <w:outlineLvl w:val="4"/>
    </w:pPr>
    <w:rPr>
      <w:rFonts w:cs="Arial"/>
      <w:b/>
      <w:bCs/>
      <w:sz w:val="28"/>
      <w:u w:val="single"/>
    </w:rPr>
  </w:style>
  <w:style w:type="paragraph" w:styleId="berschrift6">
    <w:name w:val="heading 6"/>
    <w:basedOn w:val="Standard"/>
    <w:next w:val="Standard"/>
    <w:qFormat/>
    <w:rsid w:val="00E309D3"/>
    <w:pPr>
      <w:spacing w:before="240" w:after="60"/>
      <w:outlineLvl w:val="5"/>
    </w:pPr>
    <w:rPr>
      <w:rFonts w:ascii="Times New Roman" w:hAnsi="Times New Roman"/>
      <w:b/>
      <w:bCs/>
      <w:sz w:val="22"/>
      <w:szCs w:val="22"/>
    </w:rPr>
  </w:style>
  <w:style w:type="paragraph" w:styleId="berschrift7">
    <w:name w:val="heading 7"/>
    <w:basedOn w:val="Standard"/>
    <w:next w:val="Standard"/>
    <w:qFormat/>
    <w:rsid w:val="00E309D3"/>
    <w:pPr>
      <w:spacing w:before="240" w:after="60"/>
      <w:outlineLvl w:val="6"/>
    </w:pPr>
    <w:rPr>
      <w:rFonts w:ascii="Times New Roman" w:hAnsi="Times New Roman"/>
    </w:rPr>
  </w:style>
  <w:style w:type="paragraph" w:styleId="berschrift8">
    <w:name w:val="heading 8"/>
    <w:basedOn w:val="Standard"/>
    <w:next w:val="Standard"/>
    <w:qFormat/>
    <w:rsid w:val="00E309D3"/>
    <w:pPr>
      <w:spacing w:before="240" w:after="60"/>
      <w:outlineLvl w:val="7"/>
    </w:pPr>
    <w:rPr>
      <w:rFonts w:ascii="Times New Roman" w:hAnsi="Times New Roman"/>
      <w:i/>
      <w:iCs/>
    </w:rPr>
  </w:style>
  <w:style w:type="paragraph" w:styleId="berschrift9">
    <w:name w:val="heading 9"/>
    <w:basedOn w:val="Standard"/>
    <w:next w:val="Standard"/>
    <w:qFormat/>
    <w:rsid w:val="00E309D3"/>
    <w:p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semiHidden/>
    <w:rsid w:val="00E309D3"/>
    <w:pPr>
      <w:spacing w:before="360"/>
    </w:pPr>
    <w:rPr>
      <w:rFonts w:cs="Arial"/>
      <w:b/>
      <w:bCs/>
      <w:caps/>
    </w:rPr>
  </w:style>
  <w:style w:type="paragraph" w:styleId="NurText">
    <w:name w:val="Plain Text"/>
    <w:basedOn w:val="Standard"/>
    <w:semiHidden/>
    <w:rsid w:val="00E309D3"/>
    <w:rPr>
      <w:rFonts w:ascii="Courier New" w:hAnsi="Courier New" w:cs="Courier New"/>
      <w:sz w:val="20"/>
      <w:szCs w:val="20"/>
    </w:rPr>
  </w:style>
  <w:style w:type="paragraph" w:styleId="Verzeichnis2">
    <w:name w:val="toc 2"/>
    <w:basedOn w:val="Standard"/>
    <w:next w:val="Standard"/>
    <w:autoRedefine/>
    <w:semiHidden/>
    <w:rsid w:val="00E309D3"/>
    <w:pPr>
      <w:spacing w:before="240"/>
    </w:pPr>
    <w:rPr>
      <w:rFonts w:ascii="Times New Roman" w:hAnsi="Times New Roman"/>
      <w:b/>
      <w:bCs/>
      <w:sz w:val="20"/>
      <w:szCs w:val="20"/>
    </w:rPr>
  </w:style>
  <w:style w:type="paragraph" w:styleId="Verzeichnis3">
    <w:name w:val="toc 3"/>
    <w:basedOn w:val="Standard"/>
    <w:next w:val="Standard"/>
    <w:autoRedefine/>
    <w:semiHidden/>
    <w:rsid w:val="00E309D3"/>
    <w:pPr>
      <w:ind w:left="240"/>
    </w:pPr>
    <w:rPr>
      <w:rFonts w:ascii="Times New Roman" w:hAnsi="Times New Roman"/>
      <w:sz w:val="20"/>
      <w:szCs w:val="20"/>
    </w:rPr>
  </w:style>
  <w:style w:type="paragraph" w:styleId="Kopfzeile">
    <w:name w:val="header"/>
    <w:basedOn w:val="Standard"/>
    <w:link w:val="KopfzeileZchn"/>
    <w:uiPriority w:val="99"/>
    <w:rsid w:val="00E309D3"/>
    <w:pPr>
      <w:tabs>
        <w:tab w:val="center" w:pos="4536"/>
        <w:tab w:val="right" w:pos="9072"/>
      </w:tabs>
    </w:pPr>
  </w:style>
  <w:style w:type="paragraph" w:styleId="Fuzeile">
    <w:name w:val="footer"/>
    <w:basedOn w:val="Standard"/>
    <w:link w:val="FuzeileZchn"/>
    <w:rsid w:val="00E309D3"/>
    <w:pPr>
      <w:tabs>
        <w:tab w:val="center" w:pos="4536"/>
        <w:tab w:val="right" w:pos="9072"/>
      </w:tabs>
    </w:pPr>
  </w:style>
  <w:style w:type="paragraph" w:styleId="Textkrper-Zeileneinzug">
    <w:name w:val="Body Text Indent"/>
    <w:basedOn w:val="Standard"/>
    <w:link w:val="Textkrper-ZeileneinzugZchn"/>
    <w:semiHidden/>
    <w:rsid w:val="00E309D3"/>
    <w:pPr>
      <w:ind w:left="1080"/>
    </w:pPr>
    <w:rPr>
      <w:rFonts w:cs="Arial"/>
    </w:rPr>
  </w:style>
  <w:style w:type="paragraph" w:customStyle="1" w:styleId="a">
    <w:basedOn w:val="Standard"/>
    <w:next w:val="Textkrper-Zeileneinzug"/>
    <w:rsid w:val="00E309D3"/>
    <w:pPr>
      <w:ind w:left="1080"/>
    </w:pPr>
    <w:rPr>
      <w:rFonts w:cs="Arial"/>
    </w:rPr>
  </w:style>
  <w:style w:type="paragraph" w:customStyle="1" w:styleId="a0">
    <w:basedOn w:val="Standard"/>
    <w:next w:val="Textkrper-Zeileneinzug"/>
    <w:rsid w:val="00E309D3"/>
    <w:pPr>
      <w:ind w:left="1080"/>
    </w:pPr>
    <w:rPr>
      <w:rFonts w:cs="Arial"/>
    </w:rPr>
  </w:style>
  <w:style w:type="character" w:styleId="Hyperlink">
    <w:name w:val="Hyperlink"/>
    <w:semiHidden/>
    <w:rsid w:val="00E309D3"/>
    <w:rPr>
      <w:color w:val="0000FF"/>
      <w:u w:val="single"/>
    </w:rPr>
  </w:style>
  <w:style w:type="paragraph" w:styleId="Verzeichnis4">
    <w:name w:val="toc 4"/>
    <w:basedOn w:val="Standard"/>
    <w:next w:val="Standard"/>
    <w:autoRedefine/>
    <w:semiHidden/>
    <w:rsid w:val="00E309D3"/>
    <w:pPr>
      <w:ind w:left="480"/>
    </w:pPr>
    <w:rPr>
      <w:rFonts w:ascii="Times New Roman" w:hAnsi="Times New Roman"/>
      <w:sz w:val="20"/>
      <w:szCs w:val="20"/>
    </w:rPr>
  </w:style>
  <w:style w:type="paragraph" w:styleId="Verzeichnis5">
    <w:name w:val="toc 5"/>
    <w:basedOn w:val="Standard"/>
    <w:next w:val="Standard"/>
    <w:autoRedefine/>
    <w:semiHidden/>
    <w:rsid w:val="00E309D3"/>
    <w:pPr>
      <w:ind w:left="720"/>
    </w:pPr>
    <w:rPr>
      <w:rFonts w:ascii="Times New Roman" w:hAnsi="Times New Roman"/>
      <w:sz w:val="20"/>
      <w:szCs w:val="20"/>
    </w:rPr>
  </w:style>
  <w:style w:type="paragraph" w:styleId="Verzeichnis6">
    <w:name w:val="toc 6"/>
    <w:basedOn w:val="Standard"/>
    <w:next w:val="Standard"/>
    <w:autoRedefine/>
    <w:semiHidden/>
    <w:rsid w:val="00E309D3"/>
    <w:pPr>
      <w:ind w:left="960"/>
    </w:pPr>
    <w:rPr>
      <w:rFonts w:ascii="Times New Roman" w:hAnsi="Times New Roman"/>
      <w:sz w:val="20"/>
      <w:szCs w:val="20"/>
    </w:rPr>
  </w:style>
  <w:style w:type="paragraph" w:styleId="Verzeichnis7">
    <w:name w:val="toc 7"/>
    <w:basedOn w:val="Standard"/>
    <w:next w:val="Standard"/>
    <w:autoRedefine/>
    <w:semiHidden/>
    <w:rsid w:val="00E309D3"/>
    <w:pPr>
      <w:ind w:left="1200"/>
    </w:pPr>
    <w:rPr>
      <w:rFonts w:ascii="Times New Roman" w:hAnsi="Times New Roman"/>
      <w:sz w:val="20"/>
      <w:szCs w:val="20"/>
    </w:rPr>
  </w:style>
  <w:style w:type="paragraph" w:styleId="Verzeichnis8">
    <w:name w:val="toc 8"/>
    <w:basedOn w:val="Standard"/>
    <w:next w:val="Standard"/>
    <w:autoRedefine/>
    <w:semiHidden/>
    <w:rsid w:val="00E309D3"/>
    <w:pPr>
      <w:ind w:left="1440"/>
    </w:pPr>
    <w:rPr>
      <w:rFonts w:ascii="Times New Roman" w:hAnsi="Times New Roman"/>
      <w:sz w:val="20"/>
      <w:szCs w:val="20"/>
    </w:rPr>
  </w:style>
  <w:style w:type="paragraph" w:styleId="Verzeichnis9">
    <w:name w:val="toc 9"/>
    <w:basedOn w:val="Standard"/>
    <w:next w:val="Standard"/>
    <w:autoRedefine/>
    <w:semiHidden/>
    <w:rsid w:val="00E309D3"/>
    <w:pPr>
      <w:ind w:left="1680"/>
    </w:pPr>
    <w:rPr>
      <w:rFonts w:ascii="Times New Roman" w:hAnsi="Times New Roman"/>
      <w:sz w:val="20"/>
      <w:szCs w:val="20"/>
    </w:rPr>
  </w:style>
  <w:style w:type="paragraph" w:customStyle="1" w:styleId="MeinVerzeichnis">
    <w:name w:val="MeinVerzeichnis"/>
    <w:basedOn w:val="Verzeichnis1"/>
    <w:rsid w:val="00E309D3"/>
    <w:pPr>
      <w:tabs>
        <w:tab w:val="left" w:pos="480"/>
        <w:tab w:val="right" w:leader="dot" w:pos="9344"/>
      </w:tabs>
    </w:pPr>
    <w:rPr>
      <w:noProof/>
    </w:rPr>
  </w:style>
  <w:style w:type="paragraph" w:styleId="Textkrper2">
    <w:name w:val="Body Text 2"/>
    <w:basedOn w:val="Standard"/>
    <w:autoRedefine/>
    <w:semiHidden/>
    <w:rsid w:val="00E309D3"/>
    <w:rPr>
      <w:bCs/>
      <w:sz w:val="28"/>
    </w:rPr>
  </w:style>
  <w:style w:type="paragraph" w:styleId="Abbildungsverzeichnis">
    <w:name w:val="table of figures"/>
    <w:basedOn w:val="Standard"/>
    <w:next w:val="Standard"/>
    <w:semiHidden/>
    <w:rsid w:val="00E309D3"/>
  </w:style>
  <w:style w:type="paragraph" w:styleId="Textkrper-Einzug2">
    <w:name w:val="Body Text Indent 2"/>
    <w:basedOn w:val="Standard"/>
    <w:semiHidden/>
    <w:rsid w:val="00E309D3"/>
    <w:pPr>
      <w:spacing w:after="120" w:line="480" w:lineRule="auto"/>
      <w:ind w:left="283"/>
    </w:pPr>
  </w:style>
  <w:style w:type="paragraph" w:styleId="Textkrper-Einzug3">
    <w:name w:val="Body Text Indent 3"/>
    <w:basedOn w:val="Standard"/>
    <w:semiHidden/>
    <w:rsid w:val="00E309D3"/>
    <w:pPr>
      <w:spacing w:after="120"/>
      <w:ind w:left="283"/>
    </w:pPr>
    <w:rPr>
      <w:sz w:val="16"/>
      <w:szCs w:val="16"/>
    </w:rPr>
  </w:style>
  <w:style w:type="paragraph" w:styleId="Titel">
    <w:name w:val="Title"/>
    <w:basedOn w:val="Standard"/>
    <w:qFormat/>
    <w:rsid w:val="00E309D3"/>
    <w:pPr>
      <w:jc w:val="center"/>
    </w:pPr>
    <w:rPr>
      <w:rFonts w:ascii="Times New Roman" w:hAnsi="Times New Roman"/>
      <w:sz w:val="28"/>
      <w:u w:val="single"/>
    </w:rPr>
  </w:style>
  <w:style w:type="paragraph" w:styleId="Beschriftung">
    <w:name w:val="caption"/>
    <w:basedOn w:val="Standard"/>
    <w:next w:val="Standard"/>
    <w:qFormat/>
    <w:rsid w:val="00E309D3"/>
    <w:pPr>
      <w:spacing w:before="120" w:after="120"/>
    </w:pPr>
    <w:rPr>
      <w:b/>
      <w:bCs/>
      <w:sz w:val="20"/>
      <w:szCs w:val="20"/>
    </w:rPr>
  </w:style>
  <w:style w:type="paragraph" w:styleId="Liste">
    <w:name w:val="List"/>
    <w:basedOn w:val="Textkrper"/>
    <w:semiHidden/>
    <w:rsid w:val="00E309D3"/>
    <w:rPr>
      <w:rFonts w:cs="Tahoma"/>
      <w:lang w:eastAsia="ar-SA"/>
    </w:rPr>
  </w:style>
  <w:style w:type="paragraph" w:styleId="Index1">
    <w:name w:val="index 1"/>
    <w:basedOn w:val="Standard"/>
    <w:next w:val="Standard"/>
    <w:autoRedefine/>
    <w:semiHidden/>
    <w:rsid w:val="00E309D3"/>
    <w:pPr>
      <w:ind w:left="240" w:hanging="240"/>
    </w:pPr>
  </w:style>
  <w:style w:type="paragraph" w:styleId="Textkrper">
    <w:name w:val="Body Text"/>
    <w:basedOn w:val="Standard"/>
    <w:semiHidden/>
    <w:rsid w:val="00E309D3"/>
    <w:pPr>
      <w:spacing w:after="120"/>
    </w:pPr>
  </w:style>
  <w:style w:type="character" w:styleId="BesuchterLink">
    <w:name w:val="FollowedHyperlink"/>
    <w:semiHidden/>
    <w:rsid w:val="00E309D3"/>
    <w:rPr>
      <w:color w:val="800080"/>
      <w:u w:val="single"/>
    </w:rPr>
  </w:style>
  <w:style w:type="paragraph" w:styleId="Textkrper3">
    <w:name w:val="Body Text 3"/>
    <w:basedOn w:val="Standard"/>
    <w:semiHidden/>
    <w:rsid w:val="00E309D3"/>
    <w:rPr>
      <w:sz w:val="22"/>
      <w:lang w:eastAsia="ar-SA"/>
    </w:rPr>
  </w:style>
  <w:style w:type="paragraph" w:styleId="Listenabsatz">
    <w:name w:val="List Paragraph"/>
    <w:basedOn w:val="Standard"/>
    <w:uiPriority w:val="34"/>
    <w:qFormat/>
    <w:rsid w:val="00455691"/>
    <w:pPr>
      <w:ind w:left="708"/>
    </w:pPr>
  </w:style>
  <w:style w:type="table" w:styleId="Tabellenraster">
    <w:name w:val="Table Grid"/>
    <w:basedOn w:val="NormaleTabelle"/>
    <w:uiPriority w:val="59"/>
    <w:rsid w:val="004812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21F7C"/>
    <w:rPr>
      <w:rFonts w:ascii="Tahoma" w:hAnsi="Tahoma" w:cs="Tahoma"/>
      <w:sz w:val="16"/>
      <w:szCs w:val="16"/>
    </w:rPr>
  </w:style>
  <w:style w:type="character" w:customStyle="1" w:styleId="SprechblasentextZchn">
    <w:name w:val="Sprechblasentext Zchn"/>
    <w:link w:val="Sprechblasentext"/>
    <w:uiPriority w:val="99"/>
    <w:semiHidden/>
    <w:rsid w:val="00121F7C"/>
    <w:rPr>
      <w:rFonts w:ascii="Tahoma" w:hAnsi="Tahoma" w:cs="Tahoma"/>
      <w:sz w:val="16"/>
      <w:szCs w:val="16"/>
    </w:rPr>
  </w:style>
  <w:style w:type="paragraph" w:styleId="KeinLeerraum">
    <w:name w:val="No Spacing"/>
    <w:link w:val="KeinLeerraumZchn"/>
    <w:uiPriority w:val="1"/>
    <w:qFormat/>
    <w:rsid w:val="0067323E"/>
    <w:rPr>
      <w:rFonts w:ascii="Calibri" w:hAnsi="Calibri"/>
      <w:sz w:val="22"/>
      <w:szCs w:val="22"/>
    </w:rPr>
  </w:style>
  <w:style w:type="character" w:customStyle="1" w:styleId="KeinLeerraumZchn">
    <w:name w:val="Kein Leerraum Zchn"/>
    <w:link w:val="KeinLeerraum"/>
    <w:uiPriority w:val="1"/>
    <w:rsid w:val="0067323E"/>
    <w:rPr>
      <w:rFonts w:ascii="Calibri" w:hAnsi="Calibri"/>
      <w:sz w:val="22"/>
      <w:szCs w:val="22"/>
    </w:rPr>
  </w:style>
  <w:style w:type="character" w:customStyle="1" w:styleId="Textkrper-ZeileneinzugZchn">
    <w:name w:val="Textkörper-Zeileneinzug Zchn"/>
    <w:link w:val="Textkrper-Zeileneinzug"/>
    <w:semiHidden/>
    <w:rsid w:val="00AF4761"/>
    <w:rPr>
      <w:rFonts w:ascii="Arial" w:hAnsi="Arial" w:cs="Arial"/>
      <w:sz w:val="24"/>
      <w:szCs w:val="24"/>
    </w:rPr>
  </w:style>
  <w:style w:type="paragraph" w:styleId="Funotentext">
    <w:name w:val="footnote text"/>
    <w:basedOn w:val="Standard"/>
    <w:link w:val="FunotentextZchn"/>
    <w:uiPriority w:val="99"/>
    <w:semiHidden/>
    <w:unhideWhenUsed/>
    <w:rsid w:val="00093237"/>
    <w:rPr>
      <w:sz w:val="20"/>
      <w:szCs w:val="20"/>
    </w:rPr>
  </w:style>
  <w:style w:type="character" w:customStyle="1" w:styleId="FunotentextZchn">
    <w:name w:val="Fußnotentext Zchn"/>
    <w:link w:val="Funotentext"/>
    <w:uiPriority w:val="99"/>
    <w:semiHidden/>
    <w:rsid w:val="00093237"/>
    <w:rPr>
      <w:rFonts w:ascii="Arial" w:hAnsi="Arial"/>
    </w:rPr>
  </w:style>
  <w:style w:type="character" w:styleId="Funotenzeichen">
    <w:name w:val="footnote reference"/>
    <w:uiPriority w:val="99"/>
    <w:semiHidden/>
    <w:unhideWhenUsed/>
    <w:rsid w:val="00093237"/>
    <w:rPr>
      <w:vertAlign w:val="superscript"/>
    </w:rPr>
  </w:style>
  <w:style w:type="paragraph" w:customStyle="1" w:styleId="Default">
    <w:name w:val="Default"/>
    <w:rsid w:val="005C6D24"/>
    <w:pPr>
      <w:autoSpaceDE w:val="0"/>
      <w:autoSpaceDN w:val="0"/>
      <w:adjustRightInd w:val="0"/>
    </w:pPr>
    <w:rPr>
      <w:rFonts w:ascii="Arial" w:eastAsia="Calibri" w:hAnsi="Arial" w:cs="Arial"/>
      <w:color w:val="000000"/>
      <w:sz w:val="24"/>
      <w:szCs w:val="24"/>
      <w:lang w:eastAsia="en-US"/>
    </w:rPr>
  </w:style>
  <w:style w:type="character" w:customStyle="1" w:styleId="FuzeileZchn">
    <w:name w:val="Fußzeile Zchn"/>
    <w:link w:val="Fuzeile"/>
    <w:rsid w:val="00F932DF"/>
    <w:rPr>
      <w:rFonts w:ascii="Arial" w:hAnsi="Arial"/>
      <w:sz w:val="24"/>
      <w:szCs w:val="24"/>
    </w:rPr>
  </w:style>
  <w:style w:type="character" w:styleId="Kommentarzeichen">
    <w:name w:val="annotation reference"/>
    <w:uiPriority w:val="99"/>
    <w:semiHidden/>
    <w:unhideWhenUsed/>
    <w:rsid w:val="00A5638A"/>
    <w:rPr>
      <w:sz w:val="16"/>
      <w:szCs w:val="16"/>
    </w:rPr>
  </w:style>
  <w:style w:type="paragraph" w:styleId="Kommentartext">
    <w:name w:val="annotation text"/>
    <w:basedOn w:val="Standard"/>
    <w:link w:val="KommentartextZchn"/>
    <w:uiPriority w:val="99"/>
    <w:semiHidden/>
    <w:unhideWhenUsed/>
    <w:rsid w:val="00A5638A"/>
    <w:rPr>
      <w:sz w:val="20"/>
      <w:szCs w:val="20"/>
    </w:rPr>
  </w:style>
  <w:style w:type="character" w:customStyle="1" w:styleId="KommentartextZchn">
    <w:name w:val="Kommentartext Zchn"/>
    <w:link w:val="Kommentartext"/>
    <w:uiPriority w:val="99"/>
    <w:semiHidden/>
    <w:rsid w:val="00A5638A"/>
    <w:rPr>
      <w:rFonts w:ascii="Arial" w:hAnsi="Arial"/>
    </w:rPr>
  </w:style>
  <w:style w:type="paragraph" w:styleId="Kommentarthema">
    <w:name w:val="annotation subject"/>
    <w:basedOn w:val="Kommentartext"/>
    <w:next w:val="Kommentartext"/>
    <w:link w:val="KommentarthemaZchn"/>
    <w:uiPriority w:val="99"/>
    <w:semiHidden/>
    <w:unhideWhenUsed/>
    <w:rsid w:val="00A5638A"/>
    <w:rPr>
      <w:b/>
      <w:bCs/>
    </w:rPr>
  </w:style>
  <w:style w:type="character" w:customStyle="1" w:styleId="KommentarthemaZchn">
    <w:name w:val="Kommentarthema Zchn"/>
    <w:link w:val="Kommentarthema"/>
    <w:uiPriority w:val="99"/>
    <w:semiHidden/>
    <w:rsid w:val="00A5638A"/>
    <w:rPr>
      <w:rFonts w:ascii="Arial" w:hAnsi="Arial"/>
      <w:b/>
      <w:bCs/>
    </w:rPr>
  </w:style>
  <w:style w:type="character" w:customStyle="1" w:styleId="KopfzeileZchn">
    <w:name w:val="Kopfzeile Zchn"/>
    <w:link w:val="Kopfzeile"/>
    <w:uiPriority w:val="99"/>
    <w:rsid w:val="00D574AE"/>
    <w:rPr>
      <w:rFonts w:ascii="Arial" w:hAnsi="Arial"/>
      <w:sz w:val="24"/>
      <w:szCs w:val="24"/>
    </w:rPr>
  </w:style>
  <w:style w:type="character" w:styleId="NichtaufgelsteErwhnung">
    <w:name w:val="Unresolved Mention"/>
    <w:basedOn w:val="Absatz-Standardschriftart"/>
    <w:uiPriority w:val="99"/>
    <w:semiHidden/>
    <w:unhideWhenUsed/>
    <w:rsid w:val="006A1B30"/>
    <w:rPr>
      <w:color w:val="605E5C"/>
      <w:shd w:val="clear" w:color="auto" w:fill="E1DFDD"/>
    </w:rPr>
  </w:style>
  <w:style w:type="paragraph" w:styleId="StandardWeb">
    <w:name w:val="Normal (Web)"/>
    <w:basedOn w:val="Standard"/>
    <w:uiPriority w:val="99"/>
    <w:unhideWhenUsed/>
    <w:rsid w:val="0000674B"/>
    <w:pPr>
      <w:spacing w:before="100" w:beforeAutospacing="1" w:after="100" w:afterAutospacing="1"/>
    </w:pPr>
    <w:rPr>
      <w:rFonts w:ascii="Times New Roman" w:hAnsi="Times New Roman"/>
    </w:rPr>
  </w:style>
  <w:style w:type="character" w:styleId="Seitenzahl">
    <w:name w:val="page number"/>
    <w:basedOn w:val="Absatz-Standardschriftart"/>
    <w:uiPriority w:val="99"/>
    <w:semiHidden/>
    <w:unhideWhenUsed/>
    <w:rsid w:val="00715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120512">
      <w:bodyDiv w:val="1"/>
      <w:marLeft w:val="0"/>
      <w:marRight w:val="0"/>
      <w:marTop w:val="0"/>
      <w:marBottom w:val="0"/>
      <w:divBdr>
        <w:top w:val="none" w:sz="0" w:space="0" w:color="auto"/>
        <w:left w:val="none" w:sz="0" w:space="0" w:color="auto"/>
        <w:bottom w:val="none" w:sz="0" w:space="0" w:color="auto"/>
        <w:right w:val="none" w:sz="0" w:space="0" w:color="auto"/>
      </w:divBdr>
    </w:div>
    <w:div w:id="706493575">
      <w:bodyDiv w:val="1"/>
      <w:marLeft w:val="0"/>
      <w:marRight w:val="0"/>
      <w:marTop w:val="0"/>
      <w:marBottom w:val="0"/>
      <w:divBdr>
        <w:top w:val="none" w:sz="0" w:space="0" w:color="auto"/>
        <w:left w:val="none" w:sz="0" w:space="0" w:color="auto"/>
        <w:bottom w:val="none" w:sz="0" w:space="0" w:color="auto"/>
        <w:right w:val="none" w:sz="0" w:space="0" w:color="auto"/>
      </w:divBdr>
    </w:div>
    <w:div w:id="962274752">
      <w:bodyDiv w:val="1"/>
      <w:marLeft w:val="0"/>
      <w:marRight w:val="0"/>
      <w:marTop w:val="0"/>
      <w:marBottom w:val="0"/>
      <w:divBdr>
        <w:top w:val="none" w:sz="0" w:space="0" w:color="auto"/>
        <w:left w:val="none" w:sz="0" w:space="0" w:color="auto"/>
        <w:bottom w:val="none" w:sz="0" w:space="0" w:color="auto"/>
        <w:right w:val="none" w:sz="0" w:space="0" w:color="auto"/>
      </w:divBdr>
      <w:divsChild>
        <w:div w:id="1584410208">
          <w:marLeft w:val="0"/>
          <w:marRight w:val="0"/>
          <w:marTop w:val="0"/>
          <w:marBottom w:val="0"/>
          <w:divBdr>
            <w:top w:val="none" w:sz="0" w:space="0" w:color="auto"/>
            <w:left w:val="none" w:sz="0" w:space="0" w:color="auto"/>
            <w:bottom w:val="none" w:sz="0" w:space="0" w:color="auto"/>
            <w:right w:val="none" w:sz="0" w:space="0" w:color="auto"/>
          </w:divBdr>
          <w:divsChild>
            <w:div w:id="924530290">
              <w:marLeft w:val="0"/>
              <w:marRight w:val="0"/>
              <w:marTop w:val="0"/>
              <w:marBottom w:val="0"/>
              <w:divBdr>
                <w:top w:val="none" w:sz="0" w:space="0" w:color="auto"/>
                <w:left w:val="none" w:sz="0" w:space="0" w:color="auto"/>
                <w:bottom w:val="none" w:sz="0" w:space="0" w:color="auto"/>
                <w:right w:val="none" w:sz="0" w:space="0" w:color="auto"/>
              </w:divBdr>
              <w:divsChild>
                <w:div w:id="46535639">
                  <w:marLeft w:val="0"/>
                  <w:marRight w:val="0"/>
                  <w:marTop w:val="0"/>
                  <w:marBottom w:val="0"/>
                  <w:divBdr>
                    <w:top w:val="none" w:sz="0" w:space="0" w:color="auto"/>
                    <w:left w:val="none" w:sz="0" w:space="0" w:color="auto"/>
                    <w:bottom w:val="none" w:sz="0" w:space="0" w:color="auto"/>
                    <w:right w:val="none" w:sz="0" w:space="0" w:color="auto"/>
                  </w:divBdr>
                </w:div>
                <w:div w:id="173810378">
                  <w:marLeft w:val="0"/>
                  <w:marRight w:val="0"/>
                  <w:marTop w:val="0"/>
                  <w:marBottom w:val="0"/>
                  <w:divBdr>
                    <w:top w:val="none" w:sz="0" w:space="0" w:color="auto"/>
                    <w:left w:val="none" w:sz="0" w:space="0" w:color="auto"/>
                    <w:bottom w:val="none" w:sz="0" w:space="0" w:color="auto"/>
                    <w:right w:val="none" w:sz="0" w:space="0" w:color="auto"/>
                  </w:divBdr>
                </w:div>
                <w:div w:id="174080083">
                  <w:marLeft w:val="0"/>
                  <w:marRight w:val="0"/>
                  <w:marTop w:val="0"/>
                  <w:marBottom w:val="0"/>
                  <w:divBdr>
                    <w:top w:val="none" w:sz="0" w:space="0" w:color="auto"/>
                    <w:left w:val="none" w:sz="0" w:space="0" w:color="auto"/>
                    <w:bottom w:val="none" w:sz="0" w:space="0" w:color="auto"/>
                    <w:right w:val="none" w:sz="0" w:space="0" w:color="auto"/>
                  </w:divBdr>
                </w:div>
                <w:div w:id="889651258">
                  <w:marLeft w:val="0"/>
                  <w:marRight w:val="0"/>
                  <w:marTop w:val="0"/>
                  <w:marBottom w:val="0"/>
                  <w:divBdr>
                    <w:top w:val="none" w:sz="0" w:space="0" w:color="auto"/>
                    <w:left w:val="none" w:sz="0" w:space="0" w:color="auto"/>
                    <w:bottom w:val="none" w:sz="0" w:space="0" w:color="auto"/>
                    <w:right w:val="none" w:sz="0" w:space="0" w:color="auto"/>
                  </w:divBdr>
                </w:div>
                <w:div w:id="896477384">
                  <w:marLeft w:val="0"/>
                  <w:marRight w:val="0"/>
                  <w:marTop w:val="0"/>
                  <w:marBottom w:val="0"/>
                  <w:divBdr>
                    <w:top w:val="none" w:sz="0" w:space="0" w:color="auto"/>
                    <w:left w:val="none" w:sz="0" w:space="0" w:color="auto"/>
                    <w:bottom w:val="none" w:sz="0" w:space="0" w:color="auto"/>
                    <w:right w:val="none" w:sz="0" w:space="0" w:color="auto"/>
                  </w:divBdr>
                </w:div>
                <w:div w:id="909577346">
                  <w:marLeft w:val="0"/>
                  <w:marRight w:val="0"/>
                  <w:marTop w:val="0"/>
                  <w:marBottom w:val="0"/>
                  <w:divBdr>
                    <w:top w:val="none" w:sz="0" w:space="0" w:color="auto"/>
                    <w:left w:val="none" w:sz="0" w:space="0" w:color="auto"/>
                    <w:bottom w:val="none" w:sz="0" w:space="0" w:color="auto"/>
                    <w:right w:val="none" w:sz="0" w:space="0" w:color="auto"/>
                  </w:divBdr>
                </w:div>
                <w:div w:id="1224827023">
                  <w:marLeft w:val="0"/>
                  <w:marRight w:val="0"/>
                  <w:marTop w:val="0"/>
                  <w:marBottom w:val="0"/>
                  <w:divBdr>
                    <w:top w:val="none" w:sz="0" w:space="0" w:color="auto"/>
                    <w:left w:val="none" w:sz="0" w:space="0" w:color="auto"/>
                    <w:bottom w:val="none" w:sz="0" w:space="0" w:color="auto"/>
                    <w:right w:val="none" w:sz="0" w:space="0" w:color="auto"/>
                  </w:divBdr>
                </w:div>
                <w:div w:id="144469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2839">
          <w:marLeft w:val="0"/>
          <w:marRight w:val="0"/>
          <w:marTop w:val="0"/>
          <w:marBottom w:val="0"/>
          <w:divBdr>
            <w:top w:val="none" w:sz="0" w:space="0" w:color="auto"/>
            <w:left w:val="none" w:sz="0" w:space="0" w:color="auto"/>
            <w:bottom w:val="none" w:sz="0" w:space="0" w:color="auto"/>
            <w:right w:val="none" w:sz="0" w:space="0" w:color="auto"/>
          </w:divBdr>
          <w:divsChild>
            <w:div w:id="908466931">
              <w:marLeft w:val="0"/>
              <w:marRight w:val="0"/>
              <w:marTop w:val="0"/>
              <w:marBottom w:val="0"/>
              <w:divBdr>
                <w:top w:val="none" w:sz="0" w:space="0" w:color="auto"/>
                <w:left w:val="none" w:sz="0" w:space="0" w:color="auto"/>
                <w:bottom w:val="none" w:sz="0" w:space="0" w:color="auto"/>
                <w:right w:val="none" w:sz="0" w:space="0" w:color="auto"/>
              </w:divBdr>
              <w:divsChild>
                <w:div w:id="259920251">
                  <w:marLeft w:val="0"/>
                  <w:marRight w:val="0"/>
                  <w:marTop w:val="0"/>
                  <w:marBottom w:val="0"/>
                  <w:divBdr>
                    <w:top w:val="none" w:sz="0" w:space="0" w:color="auto"/>
                    <w:left w:val="none" w:sz="0" w:space="0" w:color="auto"/>
                    <w:bottom w:val="none" w:sz="0" w:space="0" w:color="auto"/>
                    <w:right w:val="none" w:sz="0" w:space="0" w:color="auto"/>
                  </w:divBdr>
                </w:div>
                <w:div w:id="314266528">
                  <w:marLeft w:val="0"/>
                  <w:marRight w:val="0"/>
                  <w:marTop w:val="0"/>
                  <w:marBottom w:val="0"/>
                  <w:divBdr>
                    <w:top w:val="none" w:sz="0" w:space="0" w:color="auto"/>
                    <w:left w:val="none" w:sz="0" w:space="0" w:color="auto"/>
                    <w:bottom w:val="none" w:sz="0" w:space="0" w:color="auto"/>
                    <w:right w:val="none" w:sz="0" w:space="0" w:color="auto"/>
                  </w:divBdr>
                </w:div>
                <w:div w:id="798647263">
                  <w:marLeft w:val="0"/>
                  <w:marRight w:val="0"/>
                  <w:marTop w:val="0"/>
                  <w:marBottom w:val="0"/>
                  <w:divBdr>
                    <w:top w:val="none" w:sz="0" w:space="0" w:color="auto"/>
                    <w:left w:val="none" w:sz="0" w:space="0" w:color="auto"/>
                    <w:bottom w:val="none" w:sz="0" w:space="0" w:color="auto"/>
                    <w:right w:val="none" w:sz="0" w:space="0" w:color="auto"/>
                  </w:divBdr>
                </w:div>
                <w:div w:id="892739226">
                  <w:marLeft w:val="0"/>
                  <w:marRight w:val="0"/>
                  <w:marTop w:val="0"/>
                  <w:marBottom w:val="0"/>
                  <w:divBdr>
                    <w:top w:val="none" w:sz="0" w:space="0" w:color="auto"/>
                    <w:left w:val="none" w:sz="0" w:space="0" w:color="auto"/>
                    <w:bottom w:val="none" w:sz="0" w:space="0" w:color="auto"/>
                    <w:right w:val="none" w:sz="0" w:space="0" w:color="auto"/>
                  </w:divBdr>
                </w:div>
                <w:div w:id="1051273112">
                  <w:marLeft w:val="0"/>
                  <w:marRight w:val="0"/>
                  <w:marTop w:val="0"/>
                  <w:marBottom w:val="0"/>
                  <w:divBdr>
                    <w:top w:val="none" w:sz="0" w:space="0" w:color="auto"/>
                    <w:left w:val="none" w:sz="0" w:space="0" w:color="auto"/>
                    <w:bottom w:val="none" w:sz="0" w:space="0" w:color="auto"/>
                    <w:right w:val="none" w:sz="0" w:space="0" w:color="auto"/>
                  </w:divBdr>
                </w:div>
                <w:div w:id="1247038557">
                  <w:marLeft w:val="0"/>
                  <w:marRight w:val="0"/>
                  <w:marTop w:val="0"/>
                  <w:marBottom w:val="0"/>
                  <w:divBdr>
                    <w:top w:val="none" w:sz="0" w:space="0" w:color="auto"/>
                    <w:left w:val="none" w:sz="0" w:space="0" w:color="auto"/>
                    <w:bottom w:val="none" w:sz="0" w:space="0" w:color="auto"/>
                    <w:right w:val="none" w:sz="0" w:space="0" w:color="auto"/>
                  </w:divBdr>
                </w:div>
                <w:div w:id="1559513832">
                  <w:marLeft w:val="0"/>
                  <w:marRight w:val="0"/>
                  <w:marTop w:val="0"/>
                  <w:marBottom w:val="0"/>
                  <w:divBdr>
                    <w:top w:val="none" w:sz="0" w:space="0" w:color="auto"/>
                    <w:left w:val="none" w:sz="0" w:space="0" w:color="auto"/>
                    <w:bottom w:val="none" w:sz="0" w:space="0" w:color="auto"/>
                    <w:right w:val="none" w:sz="0" w:space="0" w:color="auto"/>
                  </w:divBdr>
                </w:div>
                <w:div w:id="2028943134">
                  <w:marLeft w:val="0"/>
                  <w:marRight w:val="0"/>
                  <w:marTop w:val="0"/>
                  <w:marBottom w:val="0"/>
                  <w:divBdr>
                    <w:top w:val="none" w:sz="0" w:space="0" w:color="auto"/>
                    <w:left w:val="none" w:sz="0" w:space="0" w:color="auto"/>
                    <w:bottom w:val="none" w:sz="0" w:space="0" w:color="auto"/>
                    <w:right w:val="none" w:sz="0" w:space="0" w:color="auto"/>
                  </w:divBdr>
                </w:div>
                <w:div w:id="2102142667">
                  <w:marLeft w:val="0"/>
                  <w:marRight w:val="0"/>
                  <w:marTop w:val="0"/>
                  <w:marBottom w:val="0"/>
                  <w:divBdr>
                    <w:top w:val="none" w:sz="0" w:space="0" w:color="auto"/>
                    <w:left w:val="none" w:sz="0" w:space="0" w:color="auto"/>
                    <w:bottom w:val="none" w:sz="0" w:space="0" w:color="auto"/>
                    <w:right w:val="none" w:sz="0" w:space="0" w:color="auto"/>
                  </w:divBdr>
                </w:div>
                <w:div w:id="2102602071">
                  <w:marLeft w:val="0"/>
                  <w:marRight w:val="0"/>
                  <w:marTop w:val="0"/>
                  <w:marBottom w:val="0"/>
                  <w:divBdr>
                    <w:top w:val="none" w:sz="0" w:space="0" w:color="auto"/>
                    <w:left w:val="none" w:sz="0" w:space="0" w:color="auto"/>
                    <w:bottom w:val="none" w:sz="0" w:space="0" w:color="auto"/>
                    <w:right w:val="none" w:sz="0" w:space="0" w:color="auto"/>
                  </w:divBdr>
                </w:div>
                <w:div w:id="211597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5382">
          <w:marLeft w:val="0"/>
          <w:marRight w:val="0"/>
          <w:marTop w:val="0"/>
          <w:marBottom w:val="0"/>
          <w:divBdr>
            <w:top w:val="none" w:sz="0" w:space="0" w:color="auto"/>
            <w:left w:val="none" w:sz="0" w:space="0" w:color="auto"/>
            <w:bottom w:val="none" w:sz="0" w:space="0" w:color="auto"/>
            <w:right w:val="none" w:sz="0" w:space="0" w:color="auto"/>
          </w:divBdr>
          <w:divsChild>
            <w:div w:id="467014117">
              <w:marLeft w:val="0"/>
              <w:marRight w:val="0"/>
              <w:marTop w:val="0"/>
              <w:marBottom w:val="0"/>
              <w:divBdr>
                <w:top w:val="none" w:sz="0" w:space="0" w:color="auto"/>
                <w:left w:val="none" w:sz="0" w:space="0" w:color="auto"/>
                <w:bottom w:val="none" w:sz="0" w:space="0" w:color="auto"/>
                <w:right w:val="none" w:sz="0" w:space="0" w:color="auto"/>
              </w:divBdr>
              <w:divsChild>
                <w:div w:id="122774035">
                  <w:marLeft w:val="0"/>
                  <w:marRight w:val="0"/>
                  <w:marTop w:val="0"/>
                  <w:marBottom w:val="0"/>
                  <w:divBdr>
                    <w:top w:val="none" w:sz="0" w:space="0" w:color="auto"/>
                    <w:left w:val="none" w:sz="0" w:space="0" w:color="auto"/>
                    <w:bottom w:val="none" w:sz="0" w:space="0" w:color="auto"/>
                    <w:right w:val="none" w:sz="0" w:space="0" w:color="auto"/>
                  </w:divBdr>
                </w:div>
                <w:div w:id="124468378">
                  <w:marLeft w:val="0"/>
                  <w:marRight w:val="0"/>
                  <w:marTop w:val="0"/>
                  <w:marBottom w:val="0"/>
                  <w:divBdr>
                    <w:top w:val="none" w:sz="0" w:space="0" w:color="auto"/>
                    <w:left w:val="none" w:sz="0" w:space="0" w:color="auto"/>
                    <w:bottom w:val="none" w:sz="0" w:space="0" w:color="auto"/>
                    <w:right w:val="none" w:sz="0" w:space="0" w:color="auto"/>
                  </w:divBdr>
                </w:div>
                <w:div w:id="142429848">
                  <w:marLeft w:val="0"/>
                  <w:marRight w:val="0"/>
                  <w:marTop w:val="0"/>
                  <w:marBottom w:val="0"/>
                  <w:divBdr>
                    <w:top w:val="none" w:sz="0" w:space="0" w:color="auto"/>
                    <w:left w:val="none" w:sz="0" w:space="0" w:color="auto"/>
                    <w:bottom w:val="none" w:sz="0" w:space="0" w:color="auto"/>
                    <w:right w:val="none" w:sz="0" w:space="0" w:color="auto"/>
                  </w:divBdr>
                </w:div>
                <w:div w:id="144710937">
                  <w:marLeft w:val="0"/>
                  <w:marRight w:val="0"/>
                  <w:marTop w:val="0"/>
                  <w:marBottom w:val="0"/>
                  <w:divBdr>
                    <w:top w:val="none" w:sz="0" w:space="0" w:color="auto"/>
                    <w:left w:val="none" w:sz="0" w:space="0" w:color="auto"/>
                    <w:bottom w:val="none" w:sz="0" w:space="0" w:color="auto"/>
                    <w:right w:val="none" w:sz="0" w:space="0" w:color="auto"/>
                  </w:divBdr>
                </w:div>
                <w:div w:id="276569224">
                  <w:marLeft w:val="0"/>
                  <w:marRight w:val="0"/>
                  <w:marTop w:val="0"/>
                  <w:marBottom w:val="0"/>
                  <w:divBdr>
                    <w:top w:val="none" w:sz="0" w:space="0" w:color="auto"/>
                    <w:left w:val="none" w:sz="0" w:space="0" w:color="auto"/>
                    <w:bottom w:val="none" w:sz="0" w:space="0" w:color="auto"/>
                    <w:right w:val="none" w:sz="0" w:space="0" w:color="auto"/>
                  </w:divBdr>
                </w:div>
                <w:div w:id="337345024">
                  <w:marLeft w:val="0"/>
                  <w:marRight w:val="0"/>
                  <w:marTop w:val="0"/>
                  <w:marBottom w:val="0"/>
                  <w:divBdr>
                    <w:top w:val="none" w:sz="0" w:space="0" w:color="auto"/>
                    <w:left w:val="none" w:sz="0" w:space="0" w:color="auto"/>
                    <w:bottom w:val="none" w:sz="0" w:space="0" w:color="auto"/>
                    <w:right w:val="none" w:sz="0" w:space="0" w:color="auto"/>
                  </w:divBdr>
                </w:div>
                <w:div w:id="338050115">
                  <w:marLeft w:val="0"/>
                  <w:marRight w:val="0"/>
                  <w:marTop w:val="0"/>
                  <w:marBottom w:val="0"/>
                  <w:divBdr>
                    <w:top w:val="none" w:sz="0" w:space="0" w:color="auto"/>
                    <w:left w:val="none" w:sz="0" w:space="0" w:color="auto"/>
                    <w:bottom w:val="none" w:sz="0" w:space="0" w:color="auto"/>
                    <w:right w:val="none" w:sz="0" w:space="0" w:color="auto"/>
                  </w:divBdr>
                </w:div>
                <w:div w:id="372927423">
                  <w:marLeft w:val="0"/>
                  <w:marRight w:val="0"/>
                  <w:marTop w:val="0"/>
                  <w:marBottom w:val="0"/>
                  <w:divBdr>
                    <w:top w:val="none" w:sz="0" w:space="0" w:color="auto"/>
                    <w:left w:val="none" w:sz="0" w:space="0" w:color="auto"/>
                    <w:bottom w:val="none" w:sz="0" w:space="0" w:color="auto"/>
                    <w:right w:val="none" w:sz="0" w:space="0" w:color="auto"/>
                  </w:divBdr>
                </w:div>
                <w:div w:id="375013497">
                  <w:marLeft w:val="0"/>
                  <w:marRight w:val="0"/>
                  <w:marTop w:val="0"/>
                  <w:marBottom w:val="0"/>
                  <w:divBdr>
                    <w:top w:val="none" w:sz="0" w:space="0" w:color="auto"/>
                    <w:left w:val="none" w:sz="0" w:space="0" w:color="auto"/>
                    <w:bottom w:val="none" w:sz="0" w:space="0" w:color="auto"/>
                    <w:right w:val="none" w:sz="0" w:space="0" w:color="auto"/>
                  </w:divBdr>
                </w:div>
                <w:div w:id="387919821">
                  <w:marLeft w:val="0"/>
                  <w:marRight w:val="0"/>
                  <w:marTop w:val="0"/>
                  <w:marBottom w:val="0"/>
                  <w:divBdr>
                    <w:top w:val="none" w:sz="0" w:space="0" w:color="auto"/>
                    <w:left w:val="none" w:sz="0" w:space="0" w:color="auto"/>
                    <w:bottom w:val="none" w:sz="0" w:space="0" w:color="auto"/>
                    <w:right w:val="none" w:sz="0" w:space="0" w:color="auto"/>
                  </w:divBdr>
                </w:div>
                <w:div w:id="397825164">
                  <w:marLeft w:val="0"/>
                  <w:marRight w:val="0"/>
                  <w:marTop w:val="0"/>
                  <w:marBottom w:val="0"/>
                  <w:divBdr>
                    <w:top w:val="none" w:sz="0" w:space="0" w:color="auto"/>
                    <w:left w:val="none" w:sz="0" w:space="0" w:color="auto"/>
                    <w:bottom w:val="none" w:sz="0" w:space="0" w:color="auto"/>
                    <w:right w:val="none" w:sz="0" w:space="0" w:color="auto"/>
                  </w:divBdr>
                </w:div>
                <w:div w:id="437721409">
                  <w:marLeft w:val="0"/>
                  <w:marRight w:val="0"/>
                  <w:marTop w:val="0"/>
                  <w:marBottom w:val="0"/>
                  <w:divBdr>
                    <w:top w:val="none" w:sz="0" w:space="0" w:color="auto"/>
                    <w:left w:val="none" w:sz="0" w:space="0" w:color="auto"/>
                    <w:bottom w:val="none" w:sz="0" w:space="0" w:color="auto"/>
                    <w:right w:val="none" w:sz="0" w:space="0" w:color="auto"/>
                  </w:divBdr>
                </w:div>
                <w:div w:id="445396534">
                  <w:marLeft w:val="0"/>
                  <w:marRight w:val="0"/>
                  <w:marTop w:val="0"/>
                  <w:marBottom w:val="0"/>
                  <w:divBdr>
                    <w:top w:val="none" w:sz="0" w:space="0" w:color="auto"/>
                    <w:left w:val="none" w:sz="0" w:space="0" w:color="auto"/>
                    <w:bottom w:val="none" w:sz="0" w:space="0" w:color="auto"/>
                    <w:right w:val="none" w:sz="0" w:space="0" w:color="auto"/>
                  </w:divBdr>
                </w:div>
                <w:div w:id="449132916">
                  <w:marLeft w:val="0"/>
                  <w:marRight w:val="0"/>
                  <w:marTop w:val="0"/>
                  <w:marBottom w:val="0"/>
                  <w:divBdr>
                    <w:top w:val="none" w:sz="0" w:space="0" w:color="auto"/>
                    <w:left w:val="none" w:sz="0" w:space="0" w:color="auto"/>
                    <w:bottom w:val="none" w:sz="0" w:space="0" w:color="auto"/>
                    <w:right w:val="none" w:sz="0" w:space="0" w:color="auto"/>
                  </w:divBdr>
                </w:div>
                <w:div w:id="457115624">
                  <w:marLeft w:val="0"/>
                  <w:marRight w:val="0"/>
                  <w:marTop w:val="0"/>
                  <w:marBottom w:val="0"/>
                  <w:divBdr>
                    <w:top w:val="none" w:sz="0" w:space="0" w:color="auto"/>
                    <w:left w:val="none" w:sz="0" w:space="0" w:color="auto"/>
                    <w:bottom w:val="none" w:sz="0" w:space="0" w:color="auto"/>
                    <w:right w:val="none" w:sz="0" w:space="0" w:color="auto"/>
                  </w:divBdr>
                </w:div>
                <w:div w:id="489754306">
                  <w:marLeft w:val="0"/>
                  <w:marRight w:val="0"/>
                  <w:marTop w:val="0"/>
                  <w:marBottom w:val="0"/>
                  <w:divBdr>
                    <w:top w:val="none" w:sz="0" w:space="0" w:color="auto"/>
                    <w:left w:val="none" w:sz="0" w:space="0" w:color="auto"/>
                    <w:bottom w:val="none" w:sz="0" w:space="0" w:color="auto"/>
                    <w:right w:val="none" w:sz="0" w:space="0" w:color="auto"/>
                  </w:divBdr>
                </w:div>
                <w:div w:id="491142205">
                  <w:marLeft w:val="0"/>
                  <w:marRight w:val="0"/>
                  <w:marTop w:val="0"/>
                  <w:marBottom w:val="0"/>
                  <w:divBdr>
                    <w:top w:val="none" w:sz="0" w:space="0" w:color="auto"/>
                    <w:left w:val="none" w:sz="0" w:space="0" w:color="auto"/>
                    <w:bottom w:val="none" w:sz="0" w:space="0" w:color="auto"/>
                    <w:right w:val="none" w:sz="0" w:space="0" w:color="auto"/>
                  </w:divBdr>
                </w:div>
                <w:div w:id="614674312">
                  <w:marLeft w:val="0"/>
                  <w:marRight w:val="0"/>
                  <w:marTop w:val="0"/>
                  <w:marBottom w:val="0"/>
                  <w:divBdr>
                    <w:top w:val="none" w:sz="0" w:space="0" w:color="auto"/>
                    <w:left w:val="none" w:sz="0" w:space="0" w:color="auto"/>
                    <w:bottom w:val="none" w:sz="0" w:space="0" w:color="auto"/>
                    <w:right w:val="none" w:sz="0" w:space="0" w:color="auto"/>
                  </w:divBdr>
                </w:div>
                <w:div w:id="680277517">
                  <w:marLeft w:val="0"/>
                  <w:marRight w:val="0"/>
                  <w:marTop w:val="0"/>
                  <w:marBottom w:val="0"/>
                  <w:divBdr>
                    <w:top w:val="none" w:sz="0" w:space="0" w:color="auto"/>
                    <w:left w:val="none" w:sz="0" w:space="0" w:color="auto"/>
                    <w:bottom w:val="none" w:sz="0" w:space="0" w:color="auto"/>
                    <w:right w:val="none" w:sz="0" w:space="0" w:color="auto"/>
                  </w:divBdr>
                </w:div>
                <w:div w:id="757798525">
                  <w:marLeft w:val="0"/>
                  <w:marRight w:val="0"/>
                  <w:marTop w:val="0"/>
                  <w:marBottom w:val="0"/>
                  <w:divBdr>
                    <w:top w:val="none" w:sz="0" w:space="0" w:color="auto"/>
                    <w:left w:val="none" w:sz="0" w:space="0" w:color="auto"/>
                    <w:bottom w:val="none" w:sz="0" w:space="0" w:color="auto"/>
                    <w:right w:val="none" w:sz="0" w:space="0" w:color="auto"/>
                  </w:divBdr>
                </w:div>
                <w:div w:id="799110292">
                  <w:marLeft w:val="0"/>
                  <w:marRight w:val="0"/>
                  <w:marTop w:val="0"/>
                  <w:marBottom w:val="0"/>
                  <w:divBdr>
                    <w:top w:val="none" w:sz="0" w:space="0" w:color="auto"/>
                    <w:left w:val="none" w:sz="0" w:space="0" w:color="auto"/>
                    <w:bottom w:val="none" w:sz="0" w:space="0" w:color="auto"/>
                    <w:right w:val="none" w:sz="0" w:space="0" w:color="auto"/>
                  </w:divBdr>
                </w:div>
                <w:div w:id="816726341">
                  <w:marLeft w:val="0"/>
                  <w:marRight w:val="0"/>
                  <w:marTop w:val="0"/>
                  <w:marBottom w:val="0"/>
                  <w:divBdr>
                    <w:top w:val="none" w:sz="0" w:space="0" w:color="auto"/>
                    <w:left w:val="none" w:sz="0" w:space="0" w:color="auto"/>
                    <w:bottom w:val="none" w:sz="0" w:space="0" w:color="auto"/>
                    <w:right w:val="none" w:sz="0" w:space="0" w:color="auto"/>
                  </w:divBdr>
                </w:div>
                <w:div w:id="826173293">
                  <w:marLeft w:val="0"/>
                  <w:marRight w:val="0"/>
                  <w:marTop w:val="0"/>
                  <w:marBottom w:val="0"/>
                  <w:divBdr>
                    <w:top w:val="none" w:sz="0" w:space="0" w:color="auto"/>
                    <w:left w:val="none" w:sz="0" w:space="0" w:color="auto"/>
                    <w:bottom w:val="none" w:sz="0" w:space="0" w:color="auto"/>
                    <w:right w:val="none" w:sz="0" w:space="0" w:color="auto"/>
                  </w:divBdr>
                </w:div>
                <w:div w:id="831531721">
                  <w:marLeft w:val="0"/>
                  <w:marRight w:val="0"/>
                  <w:marTop w:val="0"/>
                  <w:marBottom w:val="0"/>
                  <w:divBdr>
                    <w:top w:val="none" w:sz="0" w:space="0" w:color="auto"/>
                    <w:left w:val="none" w:sz="0" w:space="0" w:color="auto"/>
                    <w:bottom w:val="none" w:sz="0" w:space="0" w:color="auto"/>
                    <w:right w:val="none" w:sz="0" w:space="0" w:color="auto"/>
                  </w:divBdr>
                </w:div>
                <w:div w:id="867722574">
                  <w:marLeft w:val="0"/>
                  <w:marRight w:val="0"/>
                  <w:marTop w:val="0"/>
                  <w:marBottom w:val="0"/>
                  <w:divBdr>
                    <w:top w:val="none" w:sz="0" w:space="0" w:color="auto"/>
                    <w:left w:val="none" w:sz="0" w:space="0" w:color="auto"/>
                    <w:bottom w:val="none" w:sz="0" w:space="0" w:color="auto"/>
                    <w:right w:val="none" w:sz="0" w:space="0" w:color="auto"/>
                  </w:divBdr>
                </w:div>
                <w:div w:id="996112616">
                  <w:marLeft w:val="0"/>
                  <w:marRight w:val="0"/>
                  <w:marTop w:val="0"/>
                  <w:marBottom w:val="0"/>
                  <w:divBdr>
                    <w:top w:val="none" w:sz="0" w:space="0" w:color="auto"/>
                    <w:left w:val="none" w:sz="0" w:space="0" w:color="auto"/>
                    <w:bottom w:val="none" w:sz="0" w:space="0" w:color="auto"/>
                    <w:right w:val="none" w:sz="0" w:space="0" w:color="auto"/>
                  </w:divBdr>
                </w:div>
                <w:div w:id="1022240339">
                  <w:marLeft w:val="0"/>
                  <w:marRight w:val="0"/>
                  <w:marTop w:val="0"/>
                  <w:marBottom w:val="0"/>
                  <w:divBdr>
                    <w:top w:val="none" w:sz="0" w:space="0" w:color="auto"/>
                    <w:left w:val="none" w:sz="0" w:space="0" w:color="auto"/>
                    <w:bottom w:val="none" w:sz="0" w:space="0" w:color="auto"/>
                    <w:right w:val="none" w:sz="0" w:space="0" w:color="auto"/>
                  </w:divBdr>
                </w:div>
                <w:div w:id="1027488026">
                  <w:marLeft w:val="0"/>
                  <w:marRight w:val="0"/>
                  <w:marTop w:val="0"/>
                  <w:marBottom w:val="0"/>
                  <w:divBdr>
                    <w:top w:val="none" w:sz="0" w:space="0" w:color="auto"/>
                    <w:left w:val="none" w:sz="0" w:space="0" w:color="auto"/>
                    <w:bottom w:val="none" w:sz="0" w:space="0" w:color="auto"/>
                    <w:right w:val="none" w:sz="0" w:space="0" w:color="auto"/>
                  </w:divBdr>
                </w:div>
                <w:div w:id="1070343867">
                  <w:marLeft w:val="0"/>
                  <w:marRight w:val="0"/>
                  <w:marTop w:val="0"/>
                  <w:marBottom w:val="0"/>
                  <w:divBdr>
                    <w:top w:val="none" w:sz="0" w:space="0" w:color="auto"/>
                    <w:left w:val="none" w:sz="0" w:space="0" w:color="auto"/>
                    <w:bottom w:val="none" w:sz="0" w:space="0" w:color="auto"/>
                    <w:right w:val="none" w:sz="0" w:space="0" w:color="auto"/>
                  </w:divBdr>
                </w:div>
                <w:div w:id="1157183717">
                  <w:marLeft w:val="0"/>
                  <w:marRight w:val="0"/>
                  <w:marTop w:val="0"/>
                  <w:marBottom w:val="0"/>
                  <w:divBdr>
                    <w:top w:val="none" w:sz="0" w:space="0" w:color="auto"/>
                    <w:left w:val="none" w:sz="0" w:space="0" w:color="auto"/>
                    <w:bottom w:val="none" w:sz="0" w:space="0" w:color="auto"/>
                    <w:right w:val="none" w:sz="0" w:space="0" w:color="auto"/>
                  </w:divBdr>
                </w:div>
                <w:div w:id="1213495659">
                  <w:marLeft w:val="0"/>
                  <w:marRight w:val="0"/>
                  <w:marTop w:val="0"/>
                  <w:marBottom w:val="0"/>
                  <w:divBdr>
                    <w:top w:val="none" w:sz="0" w:space="0" w:color="auto"/>
                    <w:left w:val="none" w:sz="0" w:space="0" w:color="auto"/>
                    <w:bottom w:val="none" w:sz="0" w:space="0" w:color="auto"/>
                    <w:right w:val="none" w:sz="0" w:space="0" w:color="auto"/>
                  </w:divBdr>
                </w:div>
                <w:div w:id="1215581412">
                  <w:marLeft w:val="0"/>
                  <w:marRight w:val="0"/>
                  <w:marTop w:val="0"/>
                  <w:marBottom w:val="0"/>
                  <w:divBdr>
                    <w:top w:val="none" w:sz="0" w:space="0" w:color="auto"/>
                    <w:left w:val="none" w:sz="0" w:space="0" w:color="auto"/>
                    <w:bottom w:val="none" w:sz="0" w:space="0" w:color="auto"/>
                    <w:right w:val="none" w:sz="0" w:space="0" w:color="auto"/>
                  </w:divBdr>
                </w:div>
                <w:div w:id="1259756835">
                  <w:marLeft w:val="0"/>
                  <w:marRight w:val="0"/>
                  <w:marTop w:val="0"/>
                  <w:marBottom w:val="0"/>
                  <w:divBdr>
                    <w:top w:val="none" w:sz="0" w:space="0" w:color="auto"/>
                    <w:left w:val="none" w:sz="0" w:space="0" w:color="auto"/>
                    <w:bottom w:val="none" w:sz="0" w:space="0" w:color="auto"/>
                    <w:right w:val="none" w:sz="0" w:space="0" w:color="auto"/>
                  </w:divBdr>
                </w:div>
                <w:div w:id="1296450358">
                  <w:marLeft w:val="0"/>
                  <w:marRight w:val="0"/>
                  <w:marTop w:val="0"/>
                  <w:marBottom w:val="0"/>
                  <w:divBdr>
                    <w:top w:val="none" w:sz="0" w:space="0" w:color="auto"/>
                    <w:left w:val="none" w:sz="0" w:space="0" w:color="auto"/>
                    <w:bottom w:val="none" w:sz="0" w:space="0" w:color="auto"/>
                    <w:right w:val="none" w:sz="0" w:space="0" w:color="auto"/>
                  </w:divBdr>
                </w:div>
                <w:div w:id="1399479693">
                  <w:marLeft w:val="0"/>
                  <w:marRight w:val="0"/>
                  <w:marTop w:val="0"/>
                  <w:marBottom w:val="0"/>
                  <w:divBdr>
                    <w:top w:val="none" w:sz="0" w:space="0" w:color="auto"/>
                    <w:left w:val="none" w:sz="0" w:space="0" w:color="auto"/>
                    <w:bottom w:val="none" w:sz="0" w:space="0" w:color="auto"/>
                    <w:right w:val="none" w:sz="0" w:space="0" w:color="auto"/>
                  </w:divBdr>
                </w:div>
                <w:div w:id="1423915793">
                  <w:marLeft w:val="0"/>
                  <w:marRight w:val="0"/>
                  <w:marTop w:val="0"/>
                  <w:marBottom w:val="0"/>
                  <w:divBdr>
                    <w:top w:val="none" w:sz="0" w:space="0" w:color="auto"/>
                    <w:left w:val="none" w:sz="0" w:space="0" w:color="auto"/>
                    <w:bottom w:val="none" w:sz="0" w:space="0" w:color="auto"/>
                    <w:right w:val="none" w:sz="0" w:space="0" w:color="auto"/>
                  </w:divBdr>
                </w:div>
                <w:div w:id="1436362315">
                  <w:marLeft w:val="0"/>
                  <w:marRight w:val="0"/>
                  <w:marTop w:val="0"/>
                  <w:marBottom w:val="0"/>
                  <w:divBdr>
                    <w:top w:val="none" w:sz="0" w:space="0" w:color="auto"/>
                    <w:left w:val="none" w:sz="0" w:space="0" w:color="auto"/>
                    <w:bottom w:val="none" w:sz="0" w:space="0" w:color="auto"/>
                    <w:right w:val="none" w:sz="0" w:space="0" w:color="auto"/>
                  </w:divBdr>
                </w:div>
                <w:div w:id="1480802634">
                  <w:marLeft w:val="0"/>
                  <w:marRight w:val="0"/>
                  <w:marTop w:val="0"/>
                  <w:marBottom w:val="0"/>
                  <w:divBdr>
                    <w:top w:val="none" w:sz="0" w:space="0" w:color="auto"/>
                    <w:left w:val="none" w:sz="0" w:space="0" w:color="auto"/>
                    <w:bottom w:val="none" w:sz="0" w:space="0" w:color="auto"/>
                    <w:right w:val="none" w:sz="0" w:space="0" w:color="auto"/>
                  </w:divBdr>
                </w:div>
                <w:div w:id="1491680219">
                  <w:marLeft w:val="0"/>
                  <w:marRight w:val="0"/>
                  <w:marTop w:val="0"/>
                  <w:marBottom w:val="0"/>
                  <w:divBdr>
                    <w:top w:val="none" w:sz="0" w:space="0" w:color="auto"/>
                    <w:left w:val="none" w:sz="0" w:space="0" w:color="auto"/>
                    <w:bottom w:val="none" w:sz="0" w:space="0" w:color="auto"/>
                    <w:right w:val="none" w:sz="0" w:space="0" w:color="auto"/>
                  </w:divBdr>
                </w:div>
                <w:div w:id="1497960606">
                  <w:marLeft w:val="0"/>
                  <w:marRight w:val="0"/>
                  <w:marTop w:val="0"/>
                  <w:marBottom w:val="0"/>
                  <w:divBdr>
                    <w:top w:val="none" w:sz="0" w:space="0" w:color="auto"/>
                    <w:left w:val="none" w:sz="0" w:space="0" w:color="auto"/>
                    <w:bottom w:val="none" w:sz="0" w:space="0" w:color="auto"/>
                    <w:right w:val="none" w:sz="0" w:space="0" w:color="auto"/>
                  </w:divBdr>
                </w:div>
                <w:div w:id="1501962591">
                  <w:marLeft w:val="0"/>
                  <w:marRight w:val="0"/>
                  <w:marTop w:val="0"/>
                  <w:marBottom w:val="0"/>
                  <w:divBdr>
                    <w:top w:val="none" w:sz="0" w:space="0" w:color="auto"/>
                    <w:left w:val="none" w:sz="0" w:space="0" w:color="auto"/>
                    <w:bottom w:val="none" w:sz="0" w:space="0" w:color="auto"/>
                    <w:right w:val="none" w:sz="0" w:space="0" w:color="auto"/>
                  </w:divBdr>
                </w:div>
                <w:div w:id="1510027395">
                  <w:marLeft w:val="0"/>
                  <w:marRight w:val="0"/>
                  <w:marTop w:val="0"/>
                  <w:marBottom w:val="0"/>
                  <w:divBdr>
                    <w:top w:val="none" w:sz="0" w:space="0" w:color="auto"/>
                    <w:left w:val="none" w:sz="0" w:space="0" w:color="auto"/>
                    <w:bottom w:val="none" w:sz="0" w:space="0" w:color="auto"/>
                    <w:right w:val="none" w:sz="0" w:space="0" w:color="auto"/>
                  </w:divBdr>
                </w:div>
                <w:div w:id="1628196732">
                  <w:marLeft w:val="0"/>
                  <w:marRight w:val="0"/>
                  <w:marTop w:val="0"/>
                  <w:marBottom w:val="0"/>
                  <w:divBdr>
                    <w:top w:val="none" w:sz="0" w:space="0" w:color="auto"/>
                    <w:left w:val="none" w:sz="0" w:space="0" w:color="auto"/>
                    <w:bottom w:val="none" w:sz="0" w:space="0" w:color="auto"/>
                    <w:right w:val="none" w:sz="0" w:space="0" w:color="auto"/>
                  </w:divBdr>
                </w:div>
                <w:div w:id="1651448464">
                  <w:marLeft w:val="0"/>
                  <w:marRight w:val="0"/>
                  <w:marTop w:val="0"/>
                  <w:marBottom w:val="0"/>
                  <w:divBdr>
                    <w:top w:val="none" w:sz="0" w:space="0" w:color="auto"/>
                    <w:left w:val="none" w:sz="0" w:space="0" w:color="auto"/>
                    <w:bottom w:val="none" w:sz="0" w:space="0" w:color="auto"/>
                    <w:right w:val="none" w:sz="0" w:space="0" w:color="auto"/>
                  </w:divBdr>
                </w:div>
                <w:div w:id="1733118699">
                  <w:marLeft w:val="0"/>
                  <w:marRight w:val="0"/>
                  <w:marTop w:val="0"/>
                  <w:marBottom w:val="0"/>
                  <w:divBdr>
                    <w:top w:val="none" w:sz="0" w:space="0" w:color="auto"/>
                    <w:left w:val="none" w:sz="0" w:space="0" w:color="auto"/>
                    <w:bottom w:val="none" w:sz="0" w:space="0" w:color="auto"/>
                    <w:right w:val="none" w:sz="0" w:space="0" w:color="auto"/>
                  </w:divBdr>
                </w:div>
                <w:div w:id="1789201363">
                  <w:marLeft w:val="0"/>
                  <w:marRight w:val="0"/>
                  <w:marTop w:val="0"/>
                  <w:marBottom w:val="0"/>
                  <w:divBdr>
                    <w:top w:val="none" w:sz="0" w:space="0" w:color="auto"/>
                    <w:left w:val="none" w:sz="0" w:space="0" w:color="auto"/>
                    <w:bottom w:val="none" w:sz="0" w:space="0" w:color="auto"/>
                    <w:right w:val="none" w:sz="0" w:space="0" w:color="auto"/>
                  </w:divBdr>
                </w:div>
                <w:div w:id="1811440626">
                  <w:marLeft w:val="0"/>
                  <w:marRight w:val="0"/>
                  <w:marTop w:val="0"/>
                  <w:marBottom w:val="0"/>
                  <w:divBdr>
                    <w:top w:val="none" w:sz="0" w:space="0" w:color="auto"/>
                    <w:left w:val="none" w:sz="0" w:space="0" w:color="auto"/>
                    <w:bottom w:val="none" w:sz="0" w:space="0" w:color="auto"/>
                    <w:right w:val="none" w:sz="0" w:space="0" w:color="auto"/>
                  </w:divBdr>
                </w:div>
                <w:div w:id="1848908026">
                  <w:marLeft w:val="0"/>
                  <w:marRight w:val="0"/>
                  <w:marTop w:val="0"/>
                  <w:marBottom w:val="0"/>
                  <w:divBdr>
                    <w:top w:val="none" w:sz="0" w:space="0" w:color="auto"/>
                    <w:left w:val="none" w:sz="0" w:space="0" w:color="auto"/>
                    <w:bottom w:val="none" w:sz="0" w:space="0" w:color="auto"/>
                    <w:right w:val="none" w:sz="0" w:space="0" w:color="auto"/>
                  </w:divBdr>
                </w:div>
                <w:div w:id="1853840771">
                  <w:marLeft w:val="0"/>
                  <w:marRight w:val="0"/>
                  <w:marTop w:val="0"/>
                  <w:marBottom w:val="0"/>
                  <w:divBdr>
                    <w:top w:val="none" w:sz="0" w:space="0" w:color="auto"/>
                    <w:left w:val="none" w:sz="0" w:space="0" w:color="auto"/>
                    <w:bottom w:val="none" w:sz="0" w:space="0" w:color="auto"/>
                    <w:right w:val="none" w:sz="0" w:space="0" w:color="auto"/>
                  </w:divBdr>
                </w:div>
                <w:div w:id="1872495706">
                  <w:marLeft w:val="0"/>
                  <w:marRight w:val="0"/>
                  <w:marTop w:val="0"/>
                  <w:marBottom w:val="0"/>
                  <w:divBdr>
                    <w:top w:val="none" w:sz="0" w:space="0" w:color="auto"/>
                    <w:left w:val="none" w:sz="0" w:space="0" w:color="auto"/>
                    <w:bottom w:val="none" w:sz="0" w:space="0" w:color="auto"/>
                    <w:right w:val="none" w:sz="0" w:space="0" w:color="auto"/>
                  </w:divBdr>
                </w:div>
                <w:div w:id="1905555494">
                  <w:marLeft w:val="0"/>
                  <w:marRight w:val="0"/>
                  <w:marTop w:val="0"/>
                  <w:marBottom w:val="0"/>
                  <w:divBdr>
                    <w:top w:val="none" w:sz="0" w:space="0" w:color="auto"/>
                    <w:left w:val="none" w:sz="0" w:space="0" w:color="auto"/>
                    <w:bottom w:val="none" w:sz="0" w:space="0" w:color="auto"/>
                    <w:right w:val="none" w:sz="0" w:space="0" w:color="auto"/>
                  </w:divBdr>
                </w:div>
                <w:div w:id="1907373928">
                  <w:marLeft w:val="0"/>
                  <w:marRight w:val="0"/>
                  <w:marTop w:val="0"/>
                  <w:marBottom w:val="0"/>
                  <w:divBdr>
                    <w:top w:val="none" w:sz="0" w:space="0" w:color="auto"/>
                    <w:left w:val="none" w:sz="0" w:space="0" w:color="auto"/>
                    <w:bottom w:val="none" w:sz="0" w:space="0" w:color="auto"/>
                    <w:right w:val="none" w:sz="0" w:space="0" w:color="auto"/>
                  </w:divBdr>
                </w:div>
                <w:div w:id="1914388760">
                  <w:marLeft w:val="0"/>
                  <w:marRight w:val="0"/>
                  <w:marTop w:val="0"/>
                  <w:marBottom w:val="0"/>
                  <w:divBdr>
                    <w:top w:val="none" w:sz="0" w:space="0" w:color="auto"/>
                    <w:left w:val="none" w:sz="0" w:space="0" w:color="auto"/>
                    <w:bottom w:val="none" w:sz="0" w:space="0" w:color="auto"/>
                    <w:right w:val="none" w:sz="0" w:space="0" w:color="auto"/>
                  </w:divBdr>
                </w:div>
                <w:div w:id="1949238515">
                  <w:marLeft w:val="0"/>
                  <w:marRight w:val="0"/>
                  <w:marTop w:val="0"/>
                  <w:marBottom w:val="0"/>
                  <w:divBdr>
                    <w:top w:val="none" w:sz="0" w:space="0" w:color="auto"/>
                    <w:left w:val="none" w:sz="0" w:space="0" w:color="auto"/>
                    <w:bottom w:val="none" w:sz="0" w:space="0" w:color="auto"/>
                    <w:right w:val="none" w:sz="0" w:space="0" w:color="auto"/>
                  </w:divBdr>
                </w:div>
                <w:div w:id="2003505784">
                  <w:marLeft w:val="0"/>
                  <w:marRight w:val="0"/>
                  <w:marTop w:val="0"/>
                  <w:marBottom w:val="0"/>
                  <w:divBdr>
                    <w:top w:val="none" w:sz="0" w:space="0" w:color="auto"/>
                    <w:left w:val="none" w:sz="0" w:space="0" w:color="auto"/>
                    <w:bottom w:val="none" w:sz="0" w:space="0" w:color="auto"/>
                    <w:right w:val="none" w:sz="0" w:space="0" w:color="auto"/>
                  </w:divBdr>
                </w:div>
                <w:div w:id="2006591130">
                  <w:marLeft w:val="0"/>
                  <w:marRight w:val="0"/>
                  <w:marTop w:val="0"/>
                  <w:marBottom w:val="0"/>
                  <w:divBdr>
                    <w:top w:val="none" w:sz="0" w:space="0" w:color="auto"/>
                    <w:left w:val="none" w:sz="0" w:space="0" w:color="auto"/>
                    <w:bottom w:val="none" w:sz="0" w:space="0" w:color="auto"/>
                    <w:right w:val="none" w:sz="0" w:space="0" w:color="auto"/>
                  </w:divBdr>
                </w:div>
                <w:div w:id="2129271842">
                  <w:marLeft w:val="0"/>
                  <w:marRight w:val="0"/>
                  <w:marTop w:val="0"/>
                  <w:marBottom w:val="0"/>
                  <w:divBdr>
                    <w:top w:val="none" w:sz="0" w:space="0" w:color="auto"/>
                    <w:left w:val="none" w:sz="0" w:space="0" w:color="auto"/>
                    <w:bottom w:val="none" w:sz="0" w:space="0" w:color="auto"/>
                    <w:right w:val="none" w:sz="0" w:space="0" w:color="auto"/>
                  </w:divBdr>
                </w:div>
                <w:div w:id="2133745772">
                  <w:marLeft w:val="0"/>
                  <w:marRight w:val="0"/>
                  <w:marTop w:val="0"/>
                  <w:marBottom w:val="0"/>
                  <w:divBdr>
                    <w:top w:val="none" w:sz="0" w:space="0" w:color="auto"/>
                    <w:left w:val="none" w:sz="0" w:space="0" w:color="auto"/>
                    <w:bottom w:val="none" w:sz="0" w:space="0" w:color="auto"/>
                    <w:right w:val="none" w:sz="0" w:space="0" w:color="auto"/>
                  </w:divBdr>
                </w:div>
                <w:div w:id="21424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95628">
      <w:bodyDiv w:val="1"/>
      <w:marLeft w:val="0"/>
      <w:marRight w:val="0"/>
      <w:marTop w:val="0"/>
      <w:marBottom w:val="0"/>
      <w:divBdr>
        <w:top w:val="none" w:sz="0" w:space="0" w:color="auto"/>
        <w:left w:val="none" w:sz="0" w:space="0" w:color="auto"/>
        <w:bottom w:val="none" w:sz="0" w:space="0" w:color="auto"/>
        <w:right w:val="none" w:sz="0" w:space="0" w:color="auto"/>
      </w:divBdr>
      <w:divsChild>
        <w:div w:id="1903924">
          <w:marLeft w:val="0"/>
          <w:marRight w:val="0"/>
          <w:marTop w:val="0"/>
          <w:marBottom w:val="0"/>
          <w:divBdr>
            <w:top w:val="none" w:sz="0" w:space="0" w:color="auto"/>
            <w:left w:val="none" w:sz="0" w:space="0" w:color="auto"/>
            <w:bottom w:val="none" w:sz="0" w:space="0" w:color="auto"/>
            <w:right w:val="none" w:sz="0" w:space="0" w:color="auto"/>
          </w:divBdr>
        </w:div>
        <w:div w:id="112672737">
          <w:marLeft w:val="0"/>
          <w:marRight w:val="0"/>
          <w:marTop w:val="0"/>
          <w:marBottom w:val="0"/>
          <w:divBdr>
            <w:top w:val="none" w:sz="0" w:space="0" w:color="auto"/>
            <w:left w:val="none" w:sz="0" w:space="0" w:color="auto"/>
            <w:bottom w:val="none" w:sz="0" w:space="0" w:color="auto"/>
            <w:right w:val="none" w:sz="0" w:space="0" w:color="auto"/>
          </w:divBdr>
        </w:div>
        <w:div w:id="246155292">
          <w:marLeft w:val="0"/>
          <w:marRight w:val="0"/>
          <w:marTop w:val="0"/>
          <w:marBottom w:val="0"/>
          <w:divBdr>
            <w:top w:val="none" w:sz="0" w:space="0" w:color="auto"/>
            <w:left w:val="none" w:sz="0" w:space="0" w:color="auto"/>
            <w:bottom w:val="none" w:sz="0" w:space="0" w:color="auto"/>
            <w:right w:val="none" w:sz="0" w:space="0" w:color="auto"/>
          </w:divBdr>
        </w:div>
        <w:div w:id="304510550">
          <w:marLeft w:val="0"/>
          <w:marRight w:val="0"/>
          <w:marTop w:val="0"/>
          <w:marBottom w:val="0"/>
          <w:divBdr>
            <w:top w:val="none" w:sz="0" w:space="0" w:color="auto"/>
            <w:left w:val="none" w:sz="0" w:space="0" w:color="auto"/>
            <w:bottom w:val="none" w:sz="0" w:space="0" w:color="auto"/>
            <w:right w:val="none" w:sz="0" w:space="0" w:color="auto"/>
          </w:divBdr>
        </w:div>
        <w:div w:id="361709658">
          <w:marLeft w:val="0"/>
          <w:marRight w:val="0"/>
          <w:marTop w:val="0"/>
          <w:marBottom w:val="0"/>
          <w:divBdr>
            <w:top w:val="none" w:sz="0" w:space="0" w:color="auto"/>
            <w:left w:val="none" w:sz="0" w:space="0" w:color="auto"/>
            <w:bottom w:val="none" w:sz="0" w:space="0" w:color="auto"/>
            <w:right w:val="none" w:sz="0" w:space="0" w:color="auto"/>
          </w:divBdr>
        </w:div>
        <w:div w:id="396827060">
          <w:marLeft w:val="0"/>
          <w:marRight w:val="0"/>
          <w:marTop w:val="0"/>
          <w:marBottom w:val="0"/>
          <w:divBdr>
            <w:top w:val="none" w:sz="0" w:space="0" w:color="auto"/>
            <w:left w:val="none" w:sz="0" w:space="0" w:color="auto"/>
            <w:bottom w:val="none" w:sz="0" w:space="0" w:color="auto"/>
            <w:right w:val="none" w:sz="0" w:space="0" w:color="auto"/>
          </w:divBdr>
        </w:div>
        <w:div w:id="402606744">
          <w:marLeft w:val="0"/>
          <w:marRight w:val="0"/>
          <w:marTop w:val="0"/>
          <w:marBottom w:val="0"/>
          <w:divBdr>
            <w:top w:val="none" w:sz="0" w:space="0" w:color="auto"/>
            <w:left w:val="none" w:sz="0" w:space="0" w:color="auto"/>
            <w:bottom w:val="none" w:sz="0" w:space="0" w:color="auto"/>
            <w:right w:val="none" w:sz="0" w:space="0" w:color="auto"/>
          </w:divBdr>
        </w:div>
        <w:div w:id="433552671">
          <w:marLeft w:val="0"/>
          <w:marRight w:val="0"/>
          <w:marTop w:val="0"/>
          <w:marBottom w:val="0"/>
          <w:divBdr>
            <w:top w:val="none" w:sz="0" w:space="0" w:color="auto"/>
            <w:left w:val="none" w:sz="0" w:space="0" w:color="auto"/>
            <w:bottom w:val="none" w:sz="0" w:space="0" w:color="auto"/>
            <w:right w:val="none" w:sz="0" w:space="0" w:color="auto"/>
          </w:divBdr>
        </w:div>
        <w:div w:id="476998970">
          <w:marLeft w:val="0"/>
          <w:marRight w:val="0"/>
          <w:marTop w:val="0"/>
          <w:marBottom w:val="0"/>
          <w:divBdr>
            <w:top w:val="none" w:sz="0" w:space="0" w:color="auto"/>
            <w:left w:val="none" w:sz="0" w:space="0" w:color="auto"/>
            <w:bottom w:val="none" w:sz="0" w:space="0" w:color="auto"/>
            <w:right w:val="none" w:sz="0" w:space="0" w:color="auto"/>
          </w:divBdr>
        </w:div>
        <w:div w:id="518201049">
          <w:marLeft w:val="0"/>
          <w:marRight w:val="0"/>
          <w:marTop w:val="0"/>
          <w:marBottom w:val="0"/>
          <w:divBdr>
            <w:top w:val="none" w:sz="0" w:space="0" w:color="auto"/>
            <w:left w:val="none" w:sz="0" w:space="0" w:color="auto"/>
            <w:bottom w:val="none" w:sz="0" w:space="0" w:color="auto"/>
            <w:right w:val="none" w:sz="0" w:space="0" w:color="auto"/>
          </w:divBdr>
        </w:div>
        <w:div w:id="647979705">
          <w:marLeft w:val="0"/>
          <w:marRight w:val="0"/>
          <w:marTop w:val="0"/>
          <w:marBottom w:val="0"/>
          <w:divBdr>
            <w:top w:val="none" w:sz="0" w:space="0" w:color="auto"/>
            <w:left w:val="none" w:sz="0" w:space="0" w:color="auto"/>
            <w:bottom w:val="none" w:sz="0" w:space="0" w:color="auto"/>
            <w:right w:val="none" w:sz="0" w:space="0" w:color="auto"/>
          </w:divBdr>
        </w:div>
        <w:div w:id="684984383">
          <w:marLeft w:val="0"/>
          <w:marRight w:val="0"/>
          <w:marTop w:val="0"/>
          <w:marBottom w:val="0"/>
          <w:divBdr>
            <w:top w:val="none" w:sz="0" w:space="0" w:color="auto"/>
            <w:left w:val="none" w:sz="0" w:space="0" w:color="auto"/>
            <w:bottom w:val="none" w:sz="0" w:space="0" w:color="auto"/>
            <w:right w:val="none" w:sz="0" w:space="0" w:color="auto"/>
          </w:divBdr>
        </w:div>
        <w:div w:id="713651705">
          <w:marLeft w:val="0"/>
          <w:marRight w:val="0"/>
          <w:marTop w:val="0"/>
          <w:marBottom w:val="0"/>
          <w:divBdr>
            <w:top w:val="none" w:sz="0" w:space="0" w:color="auto"/>
            <w:left w:val="none" w:sz="0" w:space="0" w:color="auto"/>
            <w:bottom w:val="none" w:sz="0" w:space="0" w:color="auto"/>
            <w:right w:val="none" w:sz="0" w:space="0" w:color="auto"/>
          </w:divBdr>
        </w:div>
        <w:div w:id="752969885">
          <w:marLeft w:val="0"/>
          <w:marRight w:val="0"/>
          <w:marTop w:val="0"/>
          <w:marBottom w:val="0"/>
          <w:divBdr>
            <w:top w:val="none" w:sz="0" w:space="0" w:color="auto"/>
            <w:left w:val="none" w:sz="0" w:space="0" w:color="auto"/>
            <w:bottom w:val="none" w:sz="0" w:space="0" w:color="auto"/>
            <w:right w:val="none" w:sz="0" w:space="0" w:color="auto"/>
          </w:divBdr>
        </w:div>
        <w:div w:id="912465888">
          <w:marLeft w:val="0"/>
          <w:marRight w:val="0"/>
          <w:marTop w:val="0"/>
          <w:marBottom w:val="0"/>
          <w:divBdr>
            <w:top w:val="none" w:sz="0" w:space="0" w:color="auto"/>
            <w:left w:val="none" w:sz="0" w:space="0" w:color="auto"/>
            <w:bottom w:val="none" w:sz="0" w:space="0" w:color="auto"/>
            <w:right w:val="none" w:sz="0" w:space="0" w:color="auto"/>
          </w:divBdr>
        </w:div>
        <w:div w:id="968129932">
          <w:marLeft w:val="0"/>
          <w:marRight w:val="0"/>
          <w:marTop w:val="0"/>
          <w:marBottom w:val="0"/>
          <w:divBdr>
            <w:top w:val="none" w:sz="0" w:space="0" w:color="auto"/>
            <w:left w:val="none" w:sz="0" w:space="0" w:color="auto"/>
            <w:bottom w:val="none" w:sz="0" w:space="0" w:color="auto"/>
            <w:right w:val="none" w:sz="0" w:space="0" w:color="auto"/>
          </w:divBdr>
        </w:div>
        <w:div w:id="986513845">
          <w:marLeft w:val="0"/>
          <w:marRight w:val="0"/>
          <w:marTop w:val="0"/>
          <w:marBottom w:val="0"/>
          <w:divBdr>
            <w:top w:val="none" w:sz="0" w:space="0" w:color="auto"/>
            <w:left w:val="none" w:sz="0" w:space="0" w:color="auto"/>
            <w:bottom w:val="none" w:sz="0" w:space="0" w:color="auto"/>
            <w:right w:val="none" w:sz="0" w:space="0" w:color="auto"/>
          </w:divBdr>
        </w:div>
        <w:div w:id="1000155132">
          <w:marLeft w:val="0"/>
          <w:marRight w:val="0"/>
          <w:marTop w:val="0"/>
          <w:marBottom w:val="0"/>
          <w:divBdr>
            <w:top w:val="none" w:sz="0" w:space="0" w:color="auto"/>
            <w:left w:val="none" w:sz="0" w:space="0" w:color="auto"/>
            <w:bottom w:val="none" w:sz="0" w:space="0" w:color="auto"/>
            <w:right w:val="none" w:sz="0" w:space="0" w:color="auto"/>
          </w:divBdr>
        </w:div>
        <w:div w:id="1036272774">
          <w:marLeft w:val="0"/>
          <w:marRight w:val="0"/>
          <w:marTop w:val="0"/>
          <w:marBottom w:val="0"/>
          <w:divBdr>
            <w:top w:val="none" w:sz="0" w:space="0" w:color="auto"/>
            <w:left w:val="none" w:sz="0" w:space="0" w:color="auto"/>
            <w:bottom w:val="none" w:sz="0" w:space="0" w:color="auto"/>
            <w:right w:val="none" w:sz="0" w:space="0" w:color="auto"/>
          </w:divBdr>
        </w:div>
        <w:div w:id="1170606799">
          <w:marLeft w:val="0"/>
          <w:marRight w:val="0"/>
          <w:marTop w:val="0"/>
          <w:marBottom w:val="0"/>
          <w:divBdr>
            <w:top w:val="none" w:sz="0" w:space="0" w:color="auto"/>
            <w:left w:val="none" w:sz="0" w:space="0" w:color="auto"/>
            <w:bottom w:val="none" w:sz="0" w:space="0" w:color="auto"/>
            <w:right w:val="none" w:sz="0" w:space="0" w:color="auto"/>
          </w:divBdr>
        </w:div>
        <w:div w:id="1193687848">
          <w:marLeft w:val="0"/>
          <w:marRight w:val="0"/>
          <w:marTop w:val="0"/>
          <w:marBottom w:val="0"/>
          <w:divBdr>
            <w:top w:val="none" w:sz="0" w:space="0" w:color="auto"/>
            <w:left w:val="none" w:sz="0" w:space="0" w:color="auto"/>
            <w:bottom w:val="none" w:sz="0" w:space="0" w:color="auto"/>
            <w:right w:val="none" w:sz="0" w:space="0" w:color="auto"/>
          </w:divBdr>
        </w:div>
        <w:div w:id="1296913846">
          <w:marLeft w:val="0"/>
          <w:marRight w:val="0"/>
          <w:marTop w:val="0"/>
          <w:marBottom w:val="0"/>
          <w:divBdr>
            <w:top w:val="none" w:sz="0" w:space="0" w:color="auto"/>
            <w:left w:val="none" w:sz="0" w:space="0" w:color="auto"/>
            <w:bottom w:val="none" w:sz="0" w:space="0" w:color="auto"/>
            <w:right w:val="none" w:sz="0" w:space="0" w:color="auto"/>
          </w:divBdr>
        </w:div>
        <w:div w:id="1315373519">
          <w:marLeft w:val="0"/>
          <w:marRight w:val="0"/>
          <w:marTop w:val="0"/>
          <w:marBottom w:val="0"/>
          <w:divBdr>
            <w:top w:val="none" w:sz="0" w:space="0" w:color="auto"/>
            <w:left w:val="none" w:sz="0" w:space="0" w:color="auto"/>
            <w:bottom w:val="none" w:sz="0" w:space="0" w:color="auto"/>
            <w:right w:val="none" w:sz="0" w:space="0" w:color="auto"/>
          </w:divBdr>
        </w:div>
        <w:div w:id="1354190962">
          <w:marLeft w:val="0"/>
          <w:marRight w:val="0"/>
          <w:marTop w:val="0"/>
          <w:marBottom w:val="0"/>
          <w:divBdr>
            <w:top w:val="none" w:sz="0" w:space="0" w:color="auto"/>
            <w:left w:val="none" w:sz="0" w:space="0" w:color="auto"/>
            <w:bottom w:val="none" w:sz="0" w:space="0" w:color="auto"/>
            <w:right w:val="none" w:sz="0" w:space="0" w:color="auto"/>
          </w:divBdr>
        </w:div>
        <w:div w:id="1440105723">
          <w:marLeft w:val="0"/>
          <w:marRight w:val="0"/>
          <w:marTop w:val="0"/>
          <w:marBottom w:val="0"/>
          <w:divBdr>
            <w:top w:val="none" w:sz="0" w:space="0" w:color="auto"/>
            <w:left w:val="none" w:sz="0" w:space="0" w:color="auto"/>
            <w:bottom w:val="none" w:sz="0" w:space="0" w:color="auto"/>
            <w:right w:val="none" w:sz="0" w:space="0" w:color="auto"/>
          </w:divBdr>
        </w:div>
        <w:div w:id="1521581690">
          <w:marLeft w:val="0"/>
          <w:marRight w:val="0"/>
          <w:marTop w:val="0"/>
          <w:marBottom w:val="0"/>
          <w:divBdr>
            <w:top w:val="none" w:sz="0" w:space="0" w:color="auto"/>
            <w:left w:val="none" w:sz="0" w:space="0" w:color="auto"/>
            <w:bottom w:val="none" w:sz="0" w:space="0" w:color="auto"/>
            <w:right w:val="none" w:sz="0" w:space="0" w:color="auto"/>
          </w:divBdr>
        </w:div>
        <w:div w:id="1635672551">
          <w:marLeft w:val="0"/>
          <w:marRight w:val="0"/>
          <w:marTop w:val="0"/>
          <w:marBottom w:val="0"/>
          <w:divBdr>
            <w:top w:val="none" w:sz="0" w:space="0" w:color="auto"/>
            <w:left w:val="none" w:sz="0" w:space="0" w:color="auto"/>
            <w:bottom w:val="none" w:sz="0" w:space="0" w:color="auto"/>
            <w:right w:val="none" w:sz="0" w:space="0" w:color="auto"/>
          </w:divBdr>
        </w:div>
        <w:div w:id="1731225240">
          <w:marLeft w:val="0"/>
          <w:marRight w:val="0"/>
          <w:marTop w:val="0"/>
          <w:marBottom w:val="0"/>
          <w:divBdr>
            <w:top w:val="none" w:sz="0" w:space="0" w:color="auto"/>
            <w:left w:val="none" w:sz="0" w:space="0" w:color="auto"/>
            <w:bottom w:val="none" w:sz="0" w:space="0" w:color="auto"/>
            <w:right w:val="none" w:sz="0" w:space="0" w:color="auto"/>
          </w:divBdr>
        </w:div>
        <w:div w:id="1849906827">
          <w:marLeft w:val="0"/>
          <w:marRight w:val="0"/>
          <w:marTop w:val="0"/>
          <w:marBottom w:val="0"/>
          <w:divBdr>
            <w:top w:val="none" w:sz="0" w:space="0" w:color="auto"/>
            <w:left w:val="none" w:sz="0" w:space="0" w:color="auto"/>
            <w:bottom w:val="none" w:sz="0" w:space="0" w:color="auto"/>
            <w:right w:val="none" w:sz="0" w:space="0" w:color="auto"/>
          </w:divBdr>
        </w:div>
        <w:div w:id="1859925941">
          <w:marLeft w:val="0"/>
          <w:marRight w:val="0"/>
          <w:marTop w:val="0"/>
          <w:marBottom w:val="0"/>
          <w:divBdr>
            <w:top w:val="none" w:sz="0" w:space="0" w:color="auto"/>
            <w:left w:val="none" w:sz="0" w:space="0" w:color="auto"/>
            <w:bottom w:val="none" w:sz="0" w:space="0" w:color="auto"/>
            <w:right w:val="none" w:sz="0" w:space="0" w:color="auto"/>
          </w:divBdr>
        </w:div>
        <w:div w:id="1902714707">
          <w:marLeft w:val="0"/>
          <w:marRight w:val="0"/>
          <w:marTop w:val="0"/>
          <w:marBottom w:val="0"/>
          <w:divBdr>
            <w:top w:val="none" w:sz="0" w:space="0" w:color="auto"/>
            <w:left w:val="none" w:sz="0" w:space="0" w:color="auto"/>
            <w:bottom w:val="none" w:sz="0" w:space="0" w:color="auto"/>
            <w:right w:val="none" w:sz="0" w:space="0" w:color="auto"/>
          </w:divBdr>
        </w:div>
        <w:div w:id="1907564598">
          <w:marLeft w:val="0"/>
          <w:marRight w:val="0"/>
          <w:marTop w:val="0"/>
          <w:marBottom w:val="0"/>
          <w:divBdr>
            <w:top w:val="none" w:sz="0" w:space="0" w:color="auto"/>
            <w:left w:val="none" w:sz="0" w:space="0" w:color="auto"/>
            <w:bottom w:val="none" w:sz="0" w:space="0" w:color="auto"/>
            <w:right w:val="none" w:sz="0" w:space="0" w:color="auto"/>
          </w:divBdr>
        </w:div>
        <w:div w:id="1930776069">
          <w:marLeft w:val="0"/>
          <w:marRight w:val="0"/>
          <w:marTop w:val="0"/>
          <w:marBottom w:val="0"/>
          <w:divBdr>
            <w:top w:val="none" w:sz="0" w:space="0" w:color="auto"/>
            <w:left w:val="none" w:sz="0" w:space="0" w:color="auto"/>
            <w:bottom w:val="none" w:sz="0" w:space="0" w:color="auto"/>
            <w:right w:val="none" w:sz="0" w:space="0" w:color="auto"/>
          </w:divBdr>
        </w:div>
        <w:div w:id="1941452475">
          <w:marLeft w:val="0"/>
          <w:marRight w:val="0"/>
          <w:marTop w:val="0"/>
          <w:marBottom w:val="0"/>
          <w:divBdr>
            <w:top w:val="none" w:sz="0" w:space="0" w:color="auto"/>
            <w:left w:val="none" w:sz="0" w:space="0" w:color="auto"/>
            <w:bottom w:val="none" w:sz="0" w:space="0" w:color="auto"/>
            <w:right w:val="none" w:sz="0" w:space="0" w:color="auto"/>
          </w:divBdr>
        </w:div>
        <w:div w:id="1980189299">
          <w:marLeft w:val="0"/>
          <w:marRight w:val="0"/>
          <w:marTop w:val="0"/>
          <w:marBottom w:val="0"/>
          <w:divBdr>
            <w:top w:val="none" w:sz="0" w:space="0" w:color="auto"/>
            <w:left w:val="none" w:sz="0" w:space="0" w:color="auto"/>
            <w:bottom w:val="none" w:sz="0" w:space="0" w:color="auto"/>
            <w:right w:val="none" w:sz="0" w:space="0" w:color="auto"/>
          </w:divBdr>
        </w:div>
        <w:div w:id="2018847334">
          <w:marLeft w:val="0"/>
          <w:marRight w:val="0"/>
          <w:marTop w:val="0"/>
          <w:marBottom w:val="0"/>
          <w:divBdr>
            <w:top w:val="none" w:sz="0" w:space="0" w:color="auto"/>
            <w:left w:val="none" w:sz="0" w:space="0" w:color="auto"/>
            <w:bottom w:val="none" w:sz="0" w:space="0" w:color="auto"/>
            <w:right w:val="none" w:sz="0" w:space="0" w:color="auto"/>
          </w:divBdr>
        </w:div>
        <w:div w:id="2111656263">
          <w:marLeft w:val="0"/>
          <w:marRight w:val="0"/>
          <w:marTop w:val="0"/>
          <w:marBottom w:val="0"/>
          <w:divBdr>
            <w:top w:val="none" w:sz="0" w:space="0" w:color="auto"/>
            <w:left w:val="none" w:sz="0" w:space="0" w:color="auto"/>
            <w:bottom w:val="none" w:sz="0" w:space="0" w:color="auto"/>
            <w:right w:val="none" w:sz="0" w:space="0" w:color="auto"/>
          </w:divBdr>
        </w:div>
        <w:div w:id="2138835283">
          <w:marLeft w:val="0"/>
          <w:marRight w:val="0"/>
          <w:marTop w:val="0"/>
          <w:marBottom w:val="0"/>
          <w:divBdr>
            <w:top w:val="none" w:sz="0" w:space="0" w:color="auto"/>
            <w:left w:val="none" w:sz="0" w:space="0" w:color="auto"/>
            <w:bottom w:val="none" w:sz="0" w:space="0" w:color="auto"/>
            <w:right w:val="none" w:sz="0" w:space="0" w:color="auto"/>
          </w:divBdr>
        </w:div>
        <w:div w:id="2140302084">
          <w:marLeft w:val="0"/>
          <w:marRight w:val="0"/>
          <w:marTop w:val="0"/>
          <w:marBottom w:val="0"/>
          <w:divBdr>
            <w:top w:val="none" w:sz="0" w:space="0" w:color="auto"/>
            <w:left w:val="none" w:sz="0" w:space="0" w:color="auto"/>
            <w:bottom w:val="none" w:sz="0" w:space="0" w:color="auto"/>
            <w:right w:val="none" w:sz="0" w:space="0" w:color="auto"/>
          </w:divBdr>
        </w:div>
      </w:divsChild>
    </w:div>
    <w:div w:id="205469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oter" Target="footer8.xml"/><Relationship Id="rId21" Type="http://schemas.openxmlformats.org/officeDocument/2006/relationships/footer" Target="footer4.xml"/><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lsbw.de/,Lde/Startseite/Bildungsplaene/Berufliche+Schulen" TargetMode="External"/><Relationship Id="rId25" Type="http://schemas.openxmlformats.org/officeDocument/2006/relationships/footer" Target="footer7.xml"/><Relationship Id="rId33" Type="http://schemas.openxmlformats.org/officeDocument/2006/relationships/header" Target="header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nachname@abs-mosbach.info"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1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footer" Target="footer9.xml"/><Relationship Id="rId36" Type="http://schemas.openxmlformats.org/officeDocument/2006/relationships/footer" Target="footer13.xml"/><Relationship Id="rId10" Type="http://schemas.openxmlformats.org/officeDocument/2006/relationships/header" Target="header1.xml"/><Relationship Id="rId19" Type="http://schemas.openxmlformats.org/officeDocument/2006/relationships/image" Target="https://cdn.pixabay.com/photo/2016/06/13/17/30/mail-1454734_960_720.png" TargetMode="Externa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footer" Target="footer10.xml"/><Relationship Id="rId35" Type="http://schemas.openxmlformats.org/officeDocument/2006/relationships/header" Target="header10.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7D58B-485F-4306-832F-675BBBC1E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4801</Words>
  <Characters>30249</Characters>
  <Application>Microsoft Office Word</Application>
  <DocSecurity>0</DocSecurity>
  <Lines>252</Lines>
  <Paragraphs>69</Paragraphs>
  <ScaleCrop>false</ScaleCrop>
  <HeadingPairs>
    <vt:vector size="2" baseType="variant">
      <vt:variant>
        <vt:lpstr>Titel</vt:lpstr>
      </vt:variant>
      <vt:variant>
        <vt:i4>1</vt:i4>
      </vt:variant>
    </vt:vector>
  </HeadingPairs>
  <TitlesOfParts>
    <vt:vector size="1" baseType="lpstr">
      <vt:lpstr>Informationen für die praktische Ausbildung</vt:lpstr>
    </vt:vector>
  </TitlesOfParts>
  <Company>HP</Company>
  <LinksUpToDate>false</LinksUpToDate>
  <CharactersWithSpaces>34981</CharactersWithSpaces>
  <SharedDoc>false</SharedDoc>
  <HLinks>
    <vt:vector size="42" baseType="variant">
      <vt:variant>
        <vt:i4>6094905</vt:i4>
      </vt:variant>
      <vt:variant>
        <vt:i4>18</vt:i4>
      </vt:variant>
      <vt:variant>
        <vt:i4>0</vt:i4>
      </vt:variant>
      <vt:variant>
        <vt:i4>5</vt:i4>
      </vt:variant>
      <vt:variant>
        <vt:lpwstr>mailto:zimmermann@abs-mosbach.info</vt:lpwstr>
      </vt:variant>
      <vt:variant>
        <vt:lpwstr/>
      </vt:variant>
      <vt:variant>
        <vt:i4>1310825</vt:i4>
      </vt:variant>
      <vt:variant>
        <vt:i4>15</vt:i4>
      </vt:variant>
      <vt:variant>
        <vt:i4>0</vt:i4>
      </vt:variant>
      <vt:variant>
        <vt:i4>5</vt:i4>
      </vt:variant>
      <vt:variant>
        <vt:lpwstr>mailto:sczepanek@abs-mosbach.info</vt:lpwstr>
      </vt:variant>
      <vt:variant>
        <vt:lpwstr/>
      </vt:variant>
      <vt:variant>
        <vt:i4>6946844</vt:i4>
      </vt:variant>
      <vt:variant>
        <vt:i4>12</vt:i4>
      </vt:variant>
      <vt:variant>
        <vt:i4>0</vt:i4>
      </vt:variant>
      <vt:variant>
        <vt:i4>5</vt:i4>
      </vt:variant>
      <vt:variant>
        <vt:lpwstr>mailto:schlesinger@abs-mosbach.info</vt:lpwstr>
      </vt:variant>
      <vt:variant>
        <vt:lpwstr/>
      </vt:variant>
      <vt:variant>
        <vt:i4>786537</vt:i4>
      </vt:variant>
      <vt:variant>
        <vt:i4>9</vt:i4>
      </vt:variant>
      <vt:variant>
        <vt:i4>0</vt:i4>
      </vt:variant>
      <vt:variant>
        <vt:i4>5</vt:i4>
      </vt:variant>
      <vt:variant>
        <vt:lpwstr>mailto:doeme@abs-mosbach.info</vt:lpwstr>
      </vt:variant>
      <vt:variant>
        <vt:lpwstr/>
      </vt:variant>
      <vt:variant>
        <vt:i4>3932236</vt:i4>
      </vt:variant>
      <vt:variant>
        <vt:i4>6</vt:i4>
      </vt:variant>
      <vt:variant>
        <vt:i4>0</vt:i4>
      </vt:variant>
      <vt:variant>
        <vt:i4>5</vt:i4>
      </vt:variant>
      <vt:variant>
        <vt:lpwstr>mailto:diedrich@abs-mosbach.info</vt:lpwstr>
      </vt:variant>
      <vt:variant>
        <vt:lpwstr/>
      </vt:variant>
      <vt:variant>
        <vt:i4>3670084</vt:i4>
      </vt:variant>
      <vt:variant>
        <vt:i4>3</vt:i4>
      </vt:variant>
      <vt:variant>
        <vt:i4>0</vt:i4>
      </vt:variant>
      <vt:variant>
        <vt:i4>5</vt:i4>
      </vt:variant>
      <vt:variant>
        <vt:lpwstr>mailto:claussen@abs-mosbach.info</vt:lpwstr>
      </vt:variant>
      <vt:variant>
        <vt:lpwstr/>
      </vt:variant>
      <vt:variant>
        <vt:i4>3866707</vt:i4>
      </vt:variant>
      <vt:variant>
        <vt:i4>0</vt:i4>
      </vt:variant>
      <vt:variant>
        <vt:i4>0</vt:i4>
      </vt:variant>
      <vt:variant>
        <vt:i4>5</vt:i4>
      </vt:variant>
      <vt:variant>
        <vt:lpwstr>mailto:baur@abs-mosbach.info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Informationen für die praktische Ausbildung</dc:title>
  <dc:creator>augusta bender</dc:creator>
  <cp:lastModifiedBy>Sabine Schlesinger</cp:lastModifiedBy>
  <cp:revision>6</cp:revision>
  <cp:lastPrinted>2024-07-26T13:51:00Z</cp:lastPrinted>
  <dcterms:created xsi:type="dcterms:W3CDTF">2024-07-24T22:01:00Z</dcterms:created>
  <dcterms:modified xsi:type="dcterms:W3CDTF">2024-07-26T19:56:00Z</dcterms:modified>
</cp:coreProperties>
</file>